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3E22F" w14:textId="4244F4FD" w:rsidR="00865D1C" w:rsidRPr="006B26FC" w:rsidRDefault="00865D1C" w:rsidP="0092091A">
      <w:pPr>
        <w:jc w:val="center"/>
        <w:rPr>
          <w:rFonts w:cs="Arial"/>
          <w:sz w:val="30"/>
          <w:szCs w:val="30"/>
          <w:lang w:val="nl-BE"/>
        </w:rPr>
      </w:pPr>
    </w:p>
    <w:p w14:paraId="273001AD" w14:textId="662C6259" w:rsidR="00341DC2" w:rsidRPr="006B26FC" w:rsidRDefault="003459BC" w:rsidP="00215691">
      <w:pPr>
        <w:jc w:val="center"/>
        <w:rPr>
          <w:rFonts w:cs="Arial"/>
          <w:b/>
          <w:sz w:val="30"/>
          <w:szCs w:val="30"/>
          <w:lang w:val="nl-BE"/>
        </w:rPr>
      </w:pPr>
      <w:sdt>
        <w:sdtPr>
          <w:rPr>
            <w:rFonts w:cs="Arial"/>
            <w:b/>
            <w:sz w:val="30"/>
            <w:szCs w:val="30"/>
            <w:lang w:val="nl-BE"/>
          </w:rPr>
          <w:alias w:val="Titre "/>
          <w:tag w:val=""/>
          <w:id w:val="-1258057901"/>
          <w:placeholder>
            <w:docPart w:val="C4E7CC233AA146A7A0CC74229F19D9F9"/>
          </w:placeholder>
          <w:dataBinding w:prefixMappings="xmlns:ns0='http://purl.org/dc/elements/1.1/' xmlns:ns1='http://schemas.openxmlformats.org/package/2006/metadata/core-properties' " w:xpath="/ns1:coreProperties[1]/ns0:title[1]" w:storeItemID="{6C3C8BC8-F283-45AE-878A-BAB7291924A1}"/>
          <w:text/>
        </w:sdtPr>
        <w:sdtEndPr/>
        <w:sdtContent>
          <w:r w:rsidR="00D569D2" w:rsidRPr="006B26FC">
            <w:rPr>
              <w:rFonts w:cs="Arial"/>
              <w:b/>
              <w:sz w:val="30"/>
              <w:szCs w:val="30"/>
              <w:lang w:val="nl-BE"/>
            </w:rPr>
            <w:t>R</w:t>
          </w:r>
          <w:r w:rsidR="00D569D2">
            <w:rPr>
              <w:rFonts w:cs="Arial"/>
              <w:b/>
              <w:sz w:val="30"/>
              <w:szCs w:val="30"/>
              <w:lang w:val="nl-BE"/>
            </w:rPr>
            <w:t>V</w:t>
          </w:r>
          <w:r w:rsidR="00D569D2" w:rsidRPr="006B26FC">
            <w:rPr>
              <w:rFonts w:cs="Arial"/>
              <w:b/>
              <w:sz w:val="30"/>
              <w:szCs w:val="30"/>
              <w:lang w:val="nl-BE"/>
            </w:rPr>
            <w:t xml:space="preserve">D </w:t>
          </w:r>
          <w:proofErr w:type="spellStart"/>
          <w:r w:rsidR="00D569D2" w:rsidRPr="006B26FC">
            <w:rPr>
              <w:rFonts w:cs="Arial"/>
              <w:b/>
              <w:sz w:val="30"/>
              <w:szCs w:val="30"/>
              <w:lang w:val="nl-BE"/>
            </w:rPr>
            <w:t>Projects</w:t>
          </w:r>
          <w:proofErr w:type="spellEnd"/>
        </w:sdtContent>
      </w:sdt>
      <w:r w:rsidR="00215691" w:rsidRPr="006B26FC">
        <w:rPr>
          <w:rFonts w:cs="Arial"/>
          <w:b/>
          <w:sz w:val="30"/>
          <w:szCs w:val="30"/>
          <w:lang w:val="nl-BE"/>
        </w:rPr>
        <w:t xml:space="preserve"> (</w:t>
      </w:r>
      <w:r w:rsidR="00DB582F" w:rsidRPr="006B26FC">
        <w:rPr>
          <w:rFonts w:cs="Arial"/>
          <w:b/>
          <w:sz w:val="30"/>
          <w:szCs w:val="30"/>
          <w:lang w:val="nl-BE"/>
        </w:rPr>
        <w:fldChar w:fldCharType="begin"/>
      </w:r>
      <w:r w:rsidR="00DB582F" w:rsidRPr="006B26FC">
        <w:rPr>
          <w:rFonts w:cs="Arial"/>
          <w:b/>
          <w:sz w:val="30"/>
          <w:szCs w:val="30"/>
          <w:lang w:val="nl-BE"/>
        </w:rPr>
        <w:instrText xml:space="preserve"> date \@ "YYYY" </w:instrText>
      </w:r>
      <w:r w:rsidR="00DB582F" w:rsidRPr="006B26FC">
        <w:rPr>
          <w:rFonts w:cs="Arial"/>
          <w:b/>
          <w:sz w:val="30"/>
          <w:szCs w:val="30"/>
          <w:lang w:val="nl-BE"/>
        </w:rPr>
        <w:fldChar w:fldCharType="separate"/>
      </w:r>
      <w:r w:rsidR="002750AB">
        <w:rPr>
          <w:rFonts w:cs="Arial"/>
          <w:b/>
          <w:noProof/>
          <w:sz w:val="30"/>
          <w:szCs w:val="30"/>
          <w:lang w:val="nl-BE"/>
        </w:rPr>
        <w:t>2026</w:t>
      </w:r>
      <w:r w:rsidR="00DB582F" w:rsidRPr="006B26FC">
        <w:rPr>
          <w:rFonts w:cs="Arial"/>
          <w:b/>
          <w:sz w:val="30"/>
          <w:szCs w:val="30"/>
          <w:lang w:val="nl-BE"/>
        </w:rPr>
        <w:fldChar w:fldCharType="end"/>
      </w:r>
      <w:r w:rsidR="00215691" w:rsidRPr="006B26FC">
        <w:rPr>
          <w:rFonts w:cs="Arial"/>
          <w:b/>
          <w:sz w:val="30"/>
          <w:szCs w:val="30"/>
          <w:lang w:val="nl-BE"/>
        </w:rPr>
        <w:t>)</w:t>
      </w:r>
    </w:p>
    <w:p w14:paraId="70EA552E" w14:textId="77777777" w:rsidR="007760F9" w:rsidRPr="006B26FC" w:rsidRDefault="007760F9" w:rsidP="00341DC2">
      <w:pPr>
        <w:jc w:val="center"/>
        <w:rPr>
          <w:rFonts w:cs="Arial"/>
          <w:bCs/>
          <w:sz w:val="30"/>
          <w:szCs w:val="30"/>
          <w:lang w:val="nl-BE"/>
        </w:rPr>
      </w:pPr>
    </w:p>
    <w:p w14:paraId="26EF39F6" w14:textId="0E4E28FA" w:rsidR="00341DC2" w:rsidRPr="006B26FC" w:rsidRDefault="002716C6" w:rsidP="00341DC2">
      <w:pPr>
        <w:jc w:val="center"/>
        <w:rPr>
          <w:rFonts w:cs="Arial"/>
          <w:b/>
          <w:color w:val="FF0000"/>
          <w:sz w:val="30"/>
          <w:szCs w:val="30"/>
          <w:lang w:val="nl-BE"/>
        </w:rPr>
      </w:pPr>
      <w:r w:rsidRPr="006B26FC">
        <w:rPr>
          <w:b/>
          <w:color w:val="DC2300"/>
          <w:sz w:val="30"/>
          <w:lang w:val="nl-BE"/>
        </w:rPr>
        <w:t>Dien dit formulier in elektronische versie (formaat DOC</w:t>
      </w:r>
      <w:r w:rsidR="0053506D">
        <w:rPr>
          <w:b/>
          <w:color w:val="DC2300"/>
          <w:sz w:val="30"/>
          <w:lang w:val="nl-BE"/>
        </w:rPr>
        <w:t>X</w:t>
      </w:r>
      <w:r w:rsidRPr="006B26FC">
        <w:rPr>
          <w:b/>
          <w:color w:val="DC2300"/>
          <w:sz w:val="30"/>
          <w:lang w:val="nl-BE"/>
        </w:rPr>
        <w:t xml:space="preserve">) naar </w:t>
      </w:r>
      <w:hyperlink r:id="rId9" w:history="1">
        <w:r w:rsidR="007760F9" w:rsidRPr="006B26FC">
          <w:rPr>
            <w:rStyle w:val="Hyperlink"/>
            <w:rFonts w:cs="Arial"/>
            <w:b/>
            <w:sz w:val="30"/>
            <w:szCs w:val="30"/>
            <w:lang w:val="nl-BE"/>
          </w:rPr>
          <w:t>funding-request@innoviris.brussels</w:t>
        </w:r>
      </w:hyperlink>
    </w:p>
    <w:p w14:paraId="3BB34433" w14:textId="77777777" w:rsidR="007760F9" w:rsidRPr="006B26FC" w:rsidRDefault="007760F9" w:rsidP="00341DC2">
      <w:pPr>
        <w:jc w:val="center"/>
        <w:rPr>
          <w:rFonts w:cs="Arial"/>
          <w:bCs/>
          <w:sz w:val="30"/>
          <w:szCs w:val="30"/>
          <w:lang w:val="nl-BE"/>
        </w:rPr>
      </w:pPr>
    </w:p>
    <w:sdt>
      <w:sdtPr>
        <w:rPr>
          <w:rFonts w:cs="Arial"/>
          <w:b/>
          <w:sz w:val="30"/>
          <w:szCs w:val="30"/>
          <w:lang w:val="nl-BE"/>
        </w:rPr>
        <w:alias w:val="Société"/>
        <w:tag w:val=""/>
        <w:id w:val="-1596625867"/>
        <w:placeholder>
          <w:docPart w:val="7F775B39385C488DB58189C57E97B191"/>
        </w:placeholder>
        <w:dataBinding w:prefixMappings="xmlns:ns0='http://schemas.openxmlformats.org/officeDocument/2006/extended-properties' " w:xpath="/ns0:Properties[1]/ns0:Company[1]" w:storeItemID="{6668398D-A668-4E3E-A5EB-62B293D839F1}"/>
        <w:text/>
      </w:sdtPr>
      <w:sdtEndPr/>
      <w:sdtContent>
        <w:p w14:paraId="64DEE42E" w14:textId="43C52121" w:rsidR="0092091A" w:rsidRPr="0093316B" w:rsidRDefault="00141C30" w:rsidP="0092091A">
          <w:pPr>
            <w:jc w:val="center"/>
            <w:rPr>
              <w:rFonts w:cs="Arial"/>
              <w:sz w:val="30"/>
              <w:szCs w:val="30"/>
              <w:lang w:val="nl-BE"/>
            </w:rPr>
          </w:pPr>
          <w:r w:rsidRPr="0093316B">
            <w:rPr>
              <w:rFonts w:cs="Arial"/>
              <w:b/>
              <w:sz w:val="30"/>
              <w:szCs w:val="30"/>
              <w:lang w:val="nl-BE"/>
            </w:rPr>
            <w:t>Naam van de onderneming</w:t>
          </w:r>
        </w:p>
      </w:sdtContent>
    </w:sdt>
    <w:p w14:paraId="5B514C34" w14:textId="6E0B287D" w:rsidR="0092091A" w:rsidRPr="006B26FC" w:rsidRDefault="0092091A" w:rsidP="0092091A">
      <w:pPr>
        <w:jc w:val="center"/>
        <w:rPr>
          <w:rFonts w:cs="Arial"/>
          <w:sz w:val="30"/>
          <w:szCs w:val="30"/>
          <w:lang w:val="nl-BE"/>
        </w:rPr>
      </w:pPr>
    </w:p>
    <w:sdt>
      <w:sdtPr>
        <w:rPr>
          <w:rFonts w:cs="Arial"/>
          <w:i/>
          <w:sz w:val="30"/>
          <w:lang w:val="nl-BE"/>
        </w:rPr>
        <w:alias w:val="Résumé"/>
        <w:tag w:val=""/>
        <w:id w:val="-1364975937"/>
        <w:placeholder>
          <w:docPart w:val="076E1A3FD8BA48CC89A4025B49BAF6E5"/>
        </w:placeholder>
        <w:dataBinding w:prefixMappings="xmlns:ns0='http://schemas.microsoft.com/office/2006/coverPageProps' " w:xpath="/ns0:CoverPageProperties[1]/ns0:Abstract[1]" w:storeItemID="{55AF091B-3C7A-41E3-B477-F2FDAA23CFDA}"/>
        <w:text/>
      </w:sdtPr>
      <w:sdtEndPr/>
      <w:sdtContent>
        <w:p w14:paraId="717822B7" w14:textId="62623D48" w:rsidR="00341DC2" w:rsidRPr="006B26FC" w:rsidRDefault="00DD2774" w:rsidP="00341DC2">
          <w:pPr>
            <w:jc w:val="center"/>
            <w:rPr>
              <w:rFonts w:cs="Arial"/>
              <w:i/>
              <w:sz w:val="30"/>
              <w:szCs w:val="30"/>
              <w:lang w:val="nl-BE"/>
            </w:rPr>
          </w:pPr>
          <w:r w:rsidRPr="006B26FC">
            <w:rPr>
              <w:rFonts w:cs="Arial"/>
              <w:i/>
              <w:sz w:val="30"/>
              <w:lang w:val="nl-BE"/>
            </w:rPr>
            <w:t>Titel van het project</w:t>
          </w:r>
        </w:p>
      </w:sdtContent>
    </w:sdt>
    <w:p w14:paraId="38E28609" w14:textId="7BBAD812" w:rsidR="007760F9" w:rsidRPr="006B26FC" w:rsidRDefault="007760F9" w:rsidP="00341DC2">
      <w:pPr>
        <w:jc w:val="center"/>
        <w:rPr>
          <w:rFonts w:cs="Arial"/>
          <w:iCs/>
          <w:sz w:val="30"/>
          <w:szCs w:val="30"/>
          <w:lang w:val="nl-BE"/>
        </w:rPr>
      </w:pPr>
    </w:p>
    <w:tbl>
      <w:tblPr>
        <w:tblStyle w:val="Onopgemaaktetabel1"/>
        <w:tblW w:w="0" w:type="auto"/>
        <w:jc w:val="center"/>
        <w:tblLook w:val="04A0" w:firstRow="1" w:lastRow="0" w:firstColumn="1" w:lastColumn="0" w:noHBand="0" w:noVBand="1"/>
      </w:tblPr>
      <w:tblGrid>
        <w:gridCol w:w="5571"/>
      </w:tblGrid>
      <w:tr w:rsidR="007760F9" w:rsidRPr="006B26FC" w14:paraId="47079272" w14:textId="77777777" w:rsidTr="00215691">
        <w:trPr>
          <w:cnfStyle w:val="100000000000" w:firstRow="1" w:lastRow="0" w:firstColumn="0" w:lastColumn="0" w:oddVBand="0" w:evenVBand="0" w:oddHBand="0"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5571" w:type="dxa"/>
            <w:vAlign w:val="center"/>
          </w:tcPr>
          <w:p w14:paraId="051D1050" w14:textId="6B363FA0" w:rsidR="007760F9" w:rsidRPr="006B26FC" w:rsidRDefault="00475D1F" w:rsidP="007760F9">
            <w:pPr>
              <w:jc w:val="center"/>
              <w:rPr>
                <w:rFonts w:cs="Arial"/>
                <w:iCs/>
                <w:sz w:val="24"/>
                <w:szCs w:val="24"/>
                <w:lang w:val="nl-BE"/>
              </w:rPr>
            </w:pPr>
            <w:r w:rsidRPr="006B26FC">
              <w:rPr>
                <w:rFonts w:cs="Arial"/>
                <w:sz w:val="24"/>
                <w:lang w:val="nl-BE"/>
              </w:rPr>
              <w:t>Aard van het project</w:t>
            </w:r>
          </w:p>
        </w:tc>
      </w:tr>
      <w:tr w:rsidR="007760F9" w:rsidRPr="006B26FC" w14:paraId="31513718" w14:textId="77777777" w:rsidTr="00215691">
        <w:trPr>
          <w:cnfStyle w:val="000000100000" w:firstRow="0" w:lastRow="0" w:firstColumn="0" w:lastColumn="0" w:oddVBand="0" w:evenVBand="0" w:oddHBand="1" w:evenHBand="0" w:firstRowFirstColumn="0" w:firstRowLastColumn="0" w:lastRowFirstColumn="0" w:lastRowLastColumn="0"/>
          <w:trHeight w:val="958"/>
          <w:jc w:val="center"/>
        </w:trPr>
        <w:sdt>
          <w:sdtPr>
            <w:rPr>
              <w:rFonts w:cs="Arial"/>
              <w:iCs/>
              <w:color w:val="808080" w:themeColor="background1" w:themeShade="80"/>
              <w:sz w:val="24"/>
              <w:szCs w:val="24"/>
              <w:lang w:val="nl-BE"/>
            </w:rPr>
            <w:id w:val="697038902"/>
            <w:placeholder>
              <w:docPart w:val="DefaultPlaceholder_-1854013438"/>
            </w:placeholder>
            <w:comboBox>
              <w:listItem w:value="Kies een item"/>
              <w:listItem w:displayText="Industrieel onderzoek" w:value="Industrieel onderzoek"/>
              <w:listItem w:displayText="Validatie" w:value="Validatie"/>
              <w:listItem w:displayText="Experimentele ontwikkeling" w:value="Experimentele ontwikkeling"/>
            </w:comboBox>
          </w:sdtPr>
          <w:sdtEndPr/>
          <w:sdtContent>
            <w:tc>
              <w:tcPr>
                <w:cnfStyle w:val="001000000000" w:firstRow="0" w:lastRow="0" w:firstColumn="1" w:lastColumn="0" w:oddVBand="0" w:evenVBand="0" w:oddHBand="0" w:evenHBand="0" w:firstRowFirstColumn="0" w:firstRowLastColumn="0" w:lastRowFirstColumn="0" w:lastRowLastColumn="0"/>
                <w:tcW w:w="5571" w:type="dxa"/>
                <w:vAlign w:val="center"/>
              </w:tcPr>
              <w:p w14:paraId="088A00E6" w14:textId="4FC5D2F0" w:rsidR="00DF6DCF" w:rsidRPr="006B26FC" w:rsidRDefault="008C23E0" w:rsidP="00CE6E68">
                <w:pPr>
                  <w:jc w:val="center"/>
                  <w:rPr>
                    <w:rFonts w:cs="Arial"/>
                    <w:iCs/>
                    <w:color w:val="808080" w:themeColor="background1" w:themeShade="80"/>
                    <w:sz w:val="30"/>
                    <w:szCs w:val="30"/>
                    <w:lang w:val="nl-BE"/>
                  </w:rPr>
                </w:pPr>
                <w:r>
                  <w:rPr>
                    <w:rFonts w:cs="Arial"/>
                    <w:iCs/>
                    <w:color w:val="808080" w:themeColor="background1" w:themeShade="80"/>
                    <w:sz w:val="24"/>
                    <w:szCs w:val="24"/>
                    <w:lang w:val="nl-BE"/>
                  </w:rPr>
                  <w:t>Kies een item</w:t>
                </w:r>
              </w:p>
            </w:tc>
          </w:sdtContent>
        </w:sdt>
      </w:tr>
    </w:tbl>
    <w:p w14:paraId="679E7764" w14:textId="67D9479E" w:rsidR="00341DC2" w:rsidRPr="006B26FC" w:rsidRDefault="00341DC2" w:rsidP="00341DC2">
      <w:pPr>
        <w:jc w:val="center"/>
        <w:rPr>
          <w:rFonts w:cs="Arial"/>
          <w:iCs/>
          <w:sz w:val="30"/>
          <w:szCs w:val="30"/>
          <w:lang w:val="nl-BE"/>
        </w:rPr>
      </w:pPr>
    </w:p>
    <w:tbl>
      <w:tblPr>
        <w:tblStyle w:val="Onopgemaaktetabel1"/>
        <w:tblW w:w="0" w:type="auto"/>
        <w:tblLook w:val="04A0" w:firstRow="1" w:lastRow="0" w:firstColumn="1" w:lastColumn="0" w:noHBand="0" w:noVBand="1"/>
      </w:tblPr>
      <w:tblGrid>
        <w:gridCol w:w="4530"/>
        <w:gridCol w:w="4530"/>
      </w:tblGrid>
      <w:tr w:rsidR="00A1106E" w:rsidRPr="006B26FC" w14:paraId="772C446A" w14:textId="77777777" w:rsidTr="00B74D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58F365F" w14:textId="19D5F616" w:rsidR="00A1106E" w:rsidRPr="006B26FC" w:rsidRDefault="00D84DA3" w:rsidP="00A1106E">
            <w:pPr>
              <w:rPr>
                <w:rFonts w:cs="Arial"/>
                <w:b w:val="0"/>
                <w:bCs w:val="0"/>
                <w:iCs/>
                <w:sz w:val="24"/>
                <w:szCs w:val="24"/>
                <w:lang w:val="nl-BE"/>
              </w:rPr>
            </w:pPr>
            <w:r w:rsidRPr="006B26FC">
              <w:rPr>
                <w:rFonts w:cs="Arial"/>
                <w:b w:val="0"/>
                <w:bCs w:val="0"/>
                <w:iCs/>
                <w:sz w:val="24"/>
                <w:szCs w:val="24"/>
                <w:lang w:val="nl-BE"/>
              </w:rPr>
              <w:t>Domein</w:t>
            </w:r>
          </w:p>
        </w:tc>
        <w:tc>
          <w:tcPr>
            <w:tcW w:w="4530" w:type="dxa"/>
            <w:vAlign w:val="center"/>
          </w:tcPr>
          <w:p w14:paraId="0225975C" w14:textId="77B7B779" w:rsidR="00A1106E" w:rsidRPr="006B26FC" w:rsidRDefault="0089322E" w:rsidP="00A1106E">
            <w:pPr>
              <w:jc w:val="center"/>
              <w:cnfStyle w:val="100000000000" w:firstRow="1" w:lastRow="0" w:firstColumn="0" w:lastColumn="0" w:oddVBand="0" w:evenVBand="0" w:oddHBand="0" w:evenHBand="0" w:firstRowFirstColumn="0" w:firstRowLastColumn="0" w:lastRowFirstColumn="0" w:lastRowLastColumn="0"/>
              <w:rPr>
                <w:rFonts w:cs="Arial"/>
                <w:b w:val="0"/>
                <w:bCs w:val="0"/>
                <w:iCs/>
                <w:sz w:val="24"/>
                <w:szCs w:val="24"/>
                <w:lang w:val="nl-BE"/>
              </w:rPr>
            </w:pPr>
            <w:r w:rsidRPr="006B26FC">
              <w:rPr>
                <w:rFonts w:cs="Arial"/>
                <w:i/>
                <w:sz w:val="14"/>
                <w:szCs w:val="14"/>
                <w:lang w:val="nl-BE"/>
              </w:rPr>
              <w:t xml:space="preserve">Selecteer een </w:t>
            </w:r>
            <w:r w:rsidR="00D84DA3" w:rsidRPr="006B26FC">
              <w:rPr>
                <w:rFonts w:cs="Arial"/>
                <w:i/>
                <w:sz w:val="14"/>
                <w:szCs w:val="14"/>
                <w:lang w:val="nl-BE"/>
              </w:rPr>
              <w:t>domein</w:t>
            </w:r>
            <w:r w:rsidRPr="006B26FC">
              <w:rPr>
                <w:rFonts w:cs="Arial"/>
                <w:i/>
                <w:sz w:val="14"/>
                <w:szCs w:val="14"/>
                <w:lang w:val="nl-BE"/>
              </w:rPr>
              <w:t xml:space="preserve"> in sectie A.2. Definitie van het project</w:t>
            </w:r>
          </w:p>
        </w:tc>
      </w:tr>
      <w:tr w:rsidR="007E4EAA" w:rsidRPr="006B26FC" w14:paraId="5AE0A1C8"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23609E18" w14:textId="213FA951" w:rsidR="007E4EAA" w:rsidRPr="006B26FC" w:rsidRDefault="007E4EAA" w:rsidP="007E4EAA">
            <w:pPr>
              <w:rPr>
                <w:rFonts w:cs="Arial"/>
                <w:b w:val="0"/>
                <w:bCs w:val="0"/>
                <w:iCs/>
                <w:sz w:val="24"/>
                <w:szCs w:val="24"/>
                <w:lang w:val="nl-BE"/>
              </w:rPr>
            </w:pPr>
            <w:r w:rsidRPr="006B26FC">
              <w:rPr>
                <w:rFonts w:cs="Arial"/>
                <w:b w:val="0"/>
                <w:bCs w:val="0"/>
                <w:sz w:val="24"/>
                <w:lang w:val="nl-BE"/>
              </w:rPr>
              <w:t>Begindatum van het project</w:t>
            </w:r>
          </w:p>
        </w:tc>
        <w:tc>
          <w:tcPr>
            <w:tcW w:w="4530" w:type="dxa"/>
          </w:tcPr>
          <w:p w14:paraId="4C9DC021" w14:textId="63C79714" w:rsidR="007E4EAA" w:rsidRPr="006B26FC" w:rsidRDefault="007E4EAA" w:rsidP="007E4EAA">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sidRPr="006B26FC">
              <w:rPr>
                <w:rFonts w:cs="Arial"/>
                <w:iCs/>
                <w:sz w:val="24"/>
                <w:szCs w:val="24"/>
                <w:lang w:val="nl-BE"/>
              </w:rPr>
              <w:t>DD/MM/</w:t>
            </w:r>
            <w:r w:rsidR="007951A3" w:rsidRPr="006B26FC">
              <w:rPr>
                <w:rFonts w:cs="Arial"/>
                <w:iCs/>
                <w:sz w:val="24"/>
                <w:szCs w:val="24"/>
                <w:lang w:val="nl-BE"/>
              </w:rPr>
              <w:t>JJJJ</w:t>
            </w:r>
          </w:p>
        </w:tc>
      </w:tr>
      <w:tr w:rsidR="007E4EAA" w:rsidRPr="006B26FC" w14:paraId="7FE1624C"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76AB4FCB" w14:textId="579F7D39" w:rsidR="007E4EAA" w:rsidRPr="006B26FC" w:rsidRDefault="007E4EAA" w:rsidP="007E4EAA">
            <w:pPr>
              <w:rPr>
                <w:rFonts w:cs="Arial"/>
                <w:b w:val="0"/>
                <w:bCs w:val="0"/>
                <w:iCs/>
                <w:sz w:val="24"/>
                <w:szCs w:val="24"/>
                <w:lang w:val="nl-BE"/>
              </w:rPr>
            </w:pPr>
            <w:r w:rsidRPr="006B26FC">
              <w:rPr>
                <w:rFonts w:cs="Arial"/>
                <w:b w:val="0"/>
                <w:bCs w:val="0"/>
                <w:sz w:val="24"/>
                <w:lang w:val="nl-BE"/>
              </w:rPr>
              <w:t>Duur van het project</w:t>
            </w:r>
          </w:p>
        </w:tc>
        <w:tc>
          <w:tcPr>
            <w:tcW w:w="4530" w:type="dxa"/>
          </w:tcPr>
          <w:p w14:paraId="25210C4B" w14:textId="6DA1BF84" w:rsidR="007E4EAA" w:rsidRPr="006B26FC" w:rsidRDefault="007E4EAA" w:rsidP="007E4EAA">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6B26FC">
              <w:rPr>
                <w:rFonts w:cs="Arial"/>
                <w:iCs/>
                <w:sz w:val="24"/>
                <w:szCs w:val="24"/>
                <w:lang w:val="nl-BE"/>
              </w:rPr>
              <w:t xml:space="preserve">XX </w:t>
            </w:r>
            <w:r w:rsidR="00CB2C52" w:rsidRPr="006B26FC">
              <w:rPr>
                <w:rFonts w:cs="Arial"/>
                <w:iCs/>
                <w:sz w:val="24"/>
                <w:szCs w:val="24"/>
                <w:lang w:val="nl-BE"/>
              </w:rPr>
              <w:t>Maanden</w:t>
            </w:r>
          </w:p>
        </w:tc>
      </w:tr>
      <w:tr w:rsidR="007E4EAA" w:rsidRPr="006B26FC" w14:paraId="77DF3D5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048501A3" w14:textId="6ED3B36C" w:rsidR="007E4EAA" w:rsidRPr="006B26FC" w:rsidRDefault="007E4EAA" w:rsidP="007E4EAA">
            <w:pPr>
              <w:rPr>
                <w:rFonts w:cs="Arial"/>
                <w:b w:val="0"/>
                <w:bCs w:val="0"/>
                <w:iCs/>
                <w:sz w:val="24"/>
                <w:szCs w:val="24"/>
                <w:lang w:val="nl-BE"/>
              </w:rPr>
            </w:pPr>
            <w:r w:rsidRPr="006B26FC">
              <w:rPr>
                <w:rFonts w:cs="Arial"/>
                <w:b w:val="0"/>
                <w:bCs w:val="0"/>
                <w:sz w:val="24"/>
                <w:lang w:val="nl-BE"/>
              </w:rPr>
              <w:t>Bedrag van het budget</w:t>
            </w:r>
          </w:p>
        </w:tc>
        <w:tc>
          <w:tcPr>
            <w:tcW w:w="4530" w:type="dxa"/>
          </w:tcPr>
          <w:p w14:paraId="7D9C7FC9" w14:textId="733A1C86" w:rsidR="007E4EAA" w:rsidRPr="006B26FC" w:rsidRDefault="00D569D2" w:rsidP="007E4EAA">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7E4EAA" w:rsidRPr="006B26FC">
              <w:rPr>
                <w:rFonts w:cs="Arial"/>
                <w:iCs/>
                <w:sz w:val="24"/>
                <w:szCs w:val="24"/>
                <w:lang w:val="nl-BE"/>
              </w:rPr>
              <w:t>XXXX</w:t>
            </w:r>
          </w:p>
        </w:tc>
      </w:tr>
      <w:tr w:rsidR="007E4EAA" w:rsidRPr="006B26FC" w14:paraId="6070652F" w14:textId="77777777" w:rsidTr="002E43DD">
        <w:tc>
          <w:tcPr>
            <w:cnfStyle w:val="001000000000" w:firstRow="0" w:lastRow="0" w:firstColumn="1" w:lastColumn="0" w:oddVBand="0" w:evenVBand="0" w:oddHBand="0" w:evenHBand="0" w:firstRowFirstColumn="0" w:firstRowLastColumn="0" w:lastRowFirstColumn="0" w:lastRowLastColumn="0"/>
            <w:tcW w:w="4530" w:type="dxa"/>
          </w:tcPr>
          <w:p w14:paraId="4A417EEF" w14:textId="25C57BCC" w:rsidR="007E4EAA" w:rsidRPr="006B26FC" w:rsidRDefault="007E4EAA" w:rsidP="007E4EAA">
            <w:pPr>
              <w:rPr>
                <w:rFonts w:cs="Arial"/>
                <w:b w:val="0"/>
                <w:bCs w:val="0"/>
                <w:iCs/>
                <w:sz w:val="24"/>
                <w:szCs w:val="24"/>
                <w:lang w:val="nl-BE"/>
              </w:rPr>
            </w:pPr>
            <w:r w:rsidRPr="006B26FC">
              <w:rPr>
                <w:rFonts w:cs="Arial"/>
                <w:b w:val="0"/>
                <w:bCs w:val="0"/>
                <w:sz w:val="24"/>
                <w:lang w:val="nl-BE"/>
              </w:rPr>
              <w:t>Gevraagde tegemoetkoming</w:t>
            </w:r>
          </w:p>
        </w:tc>
        <w:tc>
          <w:tcPr>
            <w:tcW w:w="4530" w:type="dxa"/>
          </w:tcPr>
          <w:p w14:paraId="4DAF7D8D" w14:textId="5527FAFD" w:rsidR="007E4EAA" w:rsidRPr="006B26FC" w:rsidRDefault="007E4EAA" w:rsidP="007E4EAA">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6B26FC">
              <w:rPr>
                <w:rFonts w:cs="Arial"/>
                <w:iCs/>
                <w:sz w:val="24"/>
                <w:szCs w:val="24"/>
                <w:lang w:val="nl-BE"/>
              </w:rPr>
              <w:t>XX</w:t>
            </w:r>
            <w:r w:rsidR="00D569D2">
              <w:rPr>
                <w:rFonts w:cs="Arial"/>
                <w:iCs/>
                <w:sz w:val="24"/>
                <w:szCs w:val="24"/>
                <w:lang w:val="nl-BE"/>
              </w:rPr>
              <w:t xml:space="preserve"> </w:t>
            </w:r>
            <w:r w:rsidRPr="006B26FC">
              <w:rPr>
                <w:rFonts w:cs="Arial"/>
                <w:iCs/>
                <w:sz w:val="24"/>
                <w:szCs w:val="24"/>
                <w:lang w:val="nl-BE"/>
              </w:rPr>
              <w:t>%</w:t>
            </w:r>
          </w:p>
        </w:tc>
      </w:tr>
      <w:tr w:rsidR="007E4EAA" w:rsidRPr="006B26FC" w14:paraId="713462F4"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52E6A98B" w14:textId="247F1069" w:rsidR="007E4EAA" w:rsidRPr="006B26FC" w:rsidRDefault="007E4EAA" w:rsidP="007E4EAA">
            <w:pPr>
              <w:rPr>
                <w:rFonts w:cs="Arial"/>
                <w:b w:val="0"/>
                <w:bCs w:val="0"/>
                <w:iCs/>
                <w:sz w:val="24"/>
                <w:szCs w:val="24"/>
                <w:lang w:val="nl-BE"/>
              </w:rPr>
            </w:pPr>
            <w:r w:rsidRPr="006B26FC">
              <w:rPr>
                <w:rFonts w:cs="Arial"/>
                <w:b w:val="0"/>
                <w:bCs w:val="0"/>
                <w:sz w:val="24"/>
                <w:lang w:val="nl-BE"/>
              </w:rPr>
              <w:t>Gevraagde subsidie</w:t>
            </w:r>
          </w:p>
        </w:tc>
        <w:tc>
          <w:tcPr>
            <w:tcW w:w="4530" w:type="dxa"/>
          </w:tcPr>
          <w:p w14:paraId="760321CB" w14:textId="17652AA2" w:rsidR="007E4EAA" w:rsidRPr="006B26FC" w:rsidRDefault="00D569D2" w:rsidP="007E4EAA">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7E4EAA" w:rsidRPr="006B26FC">
              <w:rPr>
                <w:rFonts w:cs="Arial"/>
                <w:iCs/>
                <w:sz w:val="24"/>
                <w:szCs w:val="24"/>
                <w:lang w:val="nl-BE"/>
              </w:rPr>
              <w:t>XXXX</w:t>
            </w:r>
          </w:p>
        </w:tc>
      </w:tr>
      <w:tr w:rsidR="007E4EAA" w:rsidRPr="006B26FC" w14:paraId="5E50D92C" w14:textId="77777777" w:rsidTr="002E43DD">
        <w:tc>
          <w:tcPr>
            <w:cnfStyle w:val="001000000000" w:firstRow="0" w:lastRow="0" w:firstColumn="1" w:lastColumn="0" w:oddVBand="0" w:evenVBand="0" w:oddHBand="0" w:evenHBand="0" w:firstRowFirstColumn="0" w:firstRowLastColumn="0" w:lastRowFirstColumn="0" w:lastRowLastColumn="0"/>
            <w:tcW w:w="4530" w:type="dxa"/>
            <w:vMerge w:val="restart"/>
            <w:vAlign w:val="center"/>
          </w:tcPr>
          <w:p w14:paraId="4469B77A" w14:textId="13B1A67F" w:rsidR="007E4EAA" w:rsidRPr="006B26FC" w:rsidRDefault="007E4EAA" w:rsidP="007E4EAA">
            <w:pPr>
              <w:rPr>
                <w:rFonts w:cs="Arial"/>
                <w:b w:val="0"/>
                <w:bCs w:val="0"/>
                <w:iCs/>
                <w:sz w:val="24"/>
                <w:szCs w:val="24"/>
                <w:lang w:val="nl-BE"/>
              </w:rPr>
            </w:pPr>
            <w:r w:rsidRPr="006B26FC">
              <w:rPr>
                <w:rFonts w:cs="Arial"/>
                <w:b w:val="0"/>
                <w:bCs w:val="0"/>
                <w:sz w:val="24"/>
                <w:lang w:val="nl-BE"/>
              </w:rPr>
              <w:t>Bijdrage van de onderneming</w:t>
            </w:r>
          </w:p>
        </w:tc>
        <w:tc>
          <w:tcPr>
            <w:tcW w:w="4530" w:type="dxa"/>
          </w:tcPr>
          <w:p w14:paraId="26B08E53" w14:textId="0E867484" w:rsidR="007E4EAA" w:rsidRPr="006B26FC" w:rsidRDefault="007E4EAA" w:rsidP="007E4EAA">
            <w:pPr>
              <w:jc w:val="center"/>
              <w:cnfStyle w:val="000000000000" w:firstRow="0" w:lastRow="0" w:firstColumn="0" w:lastColumn="0" w:oddVBand="0" w:evenVBand="0" w:oddHBand="0" w:evenHBand="0" w:firstRowFirstColumn="0" w:firstRowLastColumn="0" w:lastRowFirstColumn="0" w:lastRowLastColumn="0"/>
              <w:rPr>
                <w:rFonts w:cs="Arial"/>
                <w:iCs/>
                <w:sz w:val="24"/>
                <w:szCs w:val="24"/>
                <w:lang w:val="nl-BE"/>
              </w:rPr>
            </w:pPr>
            <w:r w:rsidRPr="006B26FC">
              <w:rPr>
                <w:rFonts w:cs="Arial"/>
                <w:iCs/>
                <w:sz w:val="24"/>
                <w:szCs w:val="24"/>
                <w:lang w:val="nl-BE"/>
              </w:rPr>
              <w:t>XX</w:t>
            </w:r>
            <w:r w:rsidR="00D569D2">
              <w:rPr>
                <w:rFonts w:cs="Arial"/>
                <w:iCs/>
                <w:sz w:val="24"/>
                <w:szCs w:val="24"/>
                <w:lang w:val="nl-BE"/>
              </w:rPr>
              <w:t xml:space="preserve"> </w:t>
            </w:r>
            <w:r w:rsidRPr="006B26FC">
              <w:rPr>
                <w:rFonts w:cs="Arial"/>
                <w:iCs/>
                <w:sz w:val="24"/>
                <w:szCs w:val="24"/>
                <w:lang w:val="nl-BE"/>
              </w:rPr>
              <w:t>%</w:t>
            </w:r>
          </w:p>
        </w:tc>
      </w:tr>
      <w:tr w:rsidR="00807AAE" w:rsidRPr="006B26FC" w14:paraId="25D6E569" w14:textId="77777777" w:rsidTr="002E4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vMerge/>
          </w:tcPr>
          <w:p w14:paraId="4AEC0621" w14:textId="77777777" w:rsidR="00807AAE" w:rsidRPr="006B26FC" w:rsidRDefault="00807AAE" w:rsidP="00341DC2">
            <w:pPr>
              <w:rPr>
                <w:rFonts w:cs="Arial"/>
                <w:b w:val="0"/>
                <w:bCs w:val="0"/>
                <w:iCs/>
                <w:sz w:val="24"/>
                <w:szCs w:val="24"/>
                <w:lang w:val="nl-BE"/>
              </w:rPr>
            </w:pPr>
          </w:p>
        </w:tc>
        <w:tc>
          <w:tcPr>
            <w:tcW w:w="4530" w:type="dxa"/>
          </w:tcPr>
          <w:p w14:paraId="5BB41001" w14:textId="1F213656" w:rsidR="00807AAE" w:rsidRPr="006B26FC" w:rsidRDefault="00D569D2" w:rsidP="00341DC2">
            <w:pPr>
              <w:jc w:val="center"/>
              <w:cnfStyle w:val="000000100000" w:firstRow="0" w:lastRow="0" w:firstColumn="0" w:lastColumn="0" w:oddVBand="0" w:evenVBand="0" w:oddHBand="1" w:evenHBand="0" w:firstRowFirstColumn="0" w:firstRowLastColumn="0" w:lastRowFirstColumn="0" w:lastRowLastColumn="0"/>
              <w:rPr>
                <w:rFonts w:cs="Arial"/>
                <w:iCs/>
                <w:sz w:val="24"/>
                <w:szCs w:val="24"/>
                <w:lang w:val="nl-BE"/>
              </w:rPr>
            </w:pPr>
            <w:r>
              <w:rPr>
                <w:rFonts w:cs="Arial"/>
                <w:iCs/>
                <w:sz w:val="24"/>
                <w:szCs w:val="24"/>
                <w:lang w:val="nl-BE"/>
              </w:rPr>
              <w:t xml:space="preserve">€ </w:t>
            </w:r>
            <w:r w:rsidR="00807AAE" w:rsidRPr="006B26FC">
              <w:rPr>
                <w:rFonts w:cs="Arial"/>
                <w:iCs/>
                <w:sz w:val="24"/>
                <w:szCs w:val="24"/>
                <w:lang w:val="nl-BE"/>
              </w:rPr>
              <w:t>XXXX</w:t>
            </w:r>
          </w:p>
        </w:tc>
      </w:tr>
    </w:tbl>
    <w:p w14:paraId="23AB9820" w14:textId="6CE697BD" w:rsidR="00341DC2" w:rsidRPr="006B26FC" w:rsidRDefault="00341DC2" w:rsidP="0065417F">
      <w:pPr>
        <w:rPr>
          <w:rFonts w:cs="Arial"/>
          <w:iCs/>
          <w:sz w:val="30"/>
          <w:szCs w:val="30"/>
          <w:lang w:val="nl-BE"/>
        </w:rPr>
      </w:pPr>
    </w:p>
    <w:p w14:paraId="748AFD9F" w14:textId="1330B15A" w:rsidR="0065417F" w:rsidRPr="006B26FC" w:rsidRDefault="0065417F" w:rsidP="0065417F">
      <w:pPr>
        <w:rPr>
          <w:rFonts w:cs="Arial"/>
          <w:iCs/>
          <w:color w:val="FF0000"/>
          <w:sz w:val="24"/>
          <w:szCs w:val="24"/>
          <w:lang w:val="nl-BE"/>
        </w:rPr>
      </w:pPr>
      <w:r w:rsidRPr="006B26FC">
        <w:rPr>
          <w:rFonts w:cs="Arial"/>
          <w:iCs/>
          <w:color w:val="FF0000"/>
          <w:sz w:val="24"/>
          <w:szCs w:val="24"/>
          <w:lang w:val="nl-BE"/>
        </w:rPr>
        <w:br w:type="page"/>
      </w:r>
    </w:p>
    <w:p w14:paraId="29201D94" w14:textId="01879E16" w:rsidR="004209E0" w:rsidRDefault="004060F4">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r w:rsidRPr="006B26FC">
        <w:rPr>
          <w:rFonts w:cs="Arial"/>
          <w:iCs/>
          <w:color w:val="FF0000"/>
          <w:sz w:val="30"/>
          <w:szCs w:val="30"/>
          <w:lang w:val="nl-BE"/>
        </w:rPr>
        <w:lastRenderedPageBreak/>
        <w:fldChar w:fldCharType="begin"/>
      </w:r>
      <w:r w:rsidRPr="006B26FC">
        <w:rPr>
          <w:rFonts w:cs="Arial"/>
          <w:iCs/>
          <w:color w:val="FF0000"/>
          <w:sz w:val="30"/>
          <w:szCs w:val="30"/>
          <w:lang w:val="nl-BE"/>
        </w:rPr>
        <w:instrText xml:space="preserve"> TOC \o "1-3" \h \z \u </w:instrText>
      </w:r>
      <w:r w:rsidRPr="006B26FC">
        <w:rPr>
          <w:rFonts w:cs="Arial"/>
          <w:iCs/>
          <w:color w:val="FF0000"/>
          <w:sz w:val="30"/>
          <w:szCs w:val="30"/>
          <w:lang w:val="nl-BE"/>
        </w:rPr>
        <w:fldChar w:fldCharType="separate"/>
      </w:r>
      <w:hyperlink w:anchor="_Toc243994599" w:history="1">
        <w:r w:rsidR="004209E0" w:rsidRPr="00001277">
          <w:rPr>
            <w:rStyle w:val="Hyperlink"/>
            <w:bCs/>
            <w:noProof/>
            <w:lang w:val="nl-BE"/>
          </w:rPr>
          <w:t>Deel A.</w:t>
        </w:r>
        <w:r w:rsidR="004209E0">
          <w:rPr>
            <w:rFonts w:asciiTheme="minorHAnsi" w:eastAsiaTheme="minorEastAsia" w:hAnsiTheme="minorHAnsi"/>
            <w:b w:val="0"/>
            <w:noProof/>
            <w:kern w:val="2"/>
            <w:sz w:val="24"/>
            <w:szCs w:val="24"/>
            <w:lang w:val="nl-BE" w:eastAsia="nl-BE"/>
            <w14:ligatures w14:val="standardContextual"/>
          </w:rPr>
          <w:tab/>
        </w:r>
        <w:r w:rsidR="004209E0" w:rsidRPr="00001277">
          <w:rPr>
            <w:rStyle w:val="Hyperlink"/>
            <w:noProof/>
            <w:lang w:val="nl-BE"/>
          </w:rPr>
          <w:t>Synthese</w:t>
        </w:r>
        <w:r w:rsidR="004209E0">
          <w:rPr>
            <w:noProof/>
            <w:webHidden/>
          </w:rPr>
          <w:tab/>
        </w:r>
        <w:r w:rsidR="004209E0">
          <w:rPr>
            <w:noProof/>
            <w:webHidden/>
          </w:rPr>
          <w:fldChar w:fldCharType="begin"/>
        </w:r>
        <w:r w:rsidR="004209E0">
          <w:rPr>
            <w:noProof/>
            <w:webHidden/>
          </w:rPr>
          <w:instrText xml:space="preserve"> PAGEREF _Toc243994599 \h </w:instrText>
        </w:r>
        <w:r w:rsidR="004209E0">
          <w:rPr>
            <w:noProof/>
            <w:webHidden/>
          </w:rPr>
        </w:r>
        <w:r w:rsidR="004209E0">
          <w:rPr>
            <w:noProof/>
            <w:webHidden/>
          </w:rPr>
          <w:fldChar w:fldCharType="separate"/>
        </w:r>
        <w:r w:rsidR="004209E0">
          <w:rPr>
            <w:noProof/>
            <w:webHidden/>
          </w:rPr>
          <w:t>4</w:t>
        </w:r>
        <w:r w:rsidR="004209E0">
          <w:rPr>
            <w:noProof/>
            <w:webHidden/>
          </w:rPr>
          <w:fldChar w:fldCharType="end"/>
        </w:r>
      </w:hyperlink>
    </w:p>
    <w:p w14:paraId="501B7016" w14:textId="04962205"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0" w:history="1">
        <w:r w:rsidRPr="00001277">
          <w:rPr>
            <w:rStyle w:val="Hyperlink"/>
            <w:rFonts w:cs="Arial"/>
            <w:bCs/>
            <w:noProof/>
            <w:lang w:val="fr-FR"/>
          </w:rPr>
          <w:t>A.1.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Identiteiten</w:t>
        </w:r>
        <w:r>
          <w:rPr>
            <w:noProof/>
            <w:webHidden/>
          </w:rPr>
          <w:tab/>
        </w:r>
        <w:r>
          <w:rPr>
            <w:noProof/>
            <w:webHidden/>
          </w:rPr>
          <w:fldChar w:fldCharType="begin"/>
        </w:r>
        <w:r>
          <w:rPr>
            <w:noProof/>
            <w:webHidden/>
          </w:rPr>
          <w:instrText xml:space="preserve"> PAGEREF _Toc243994600 \h </w:instrText>
        </w:r>
        <w:r>
          <w:rPr>
            <w:noProof/>
            <w:webHidden/>
          </w:rPr>
        </w:r>
        <w:r>
          <w:rPr>
            <w:noProof/>
            <w:webHidden/>
          </w:rPr>
          <w:fldChar w:fldCharType="separate"/>
        </w:r>
        <w:r>
          <w:rPr>
            <w:noProof/>
            <w:webHidden/>
          </w:rPr>
          <w:t>5</w:t>
        </w:r>
        <w:r>
          <w:rPr>
            <w:noProof/>
            <w:webHidden/>
          </w:rPr>
          <w:fldChar w:fldCharType="end"/>
        </w:r>
      </w:hyperlink>
    </w:p>
    <w:p w14:paraId="47A7D41C" w14:textId="3F57AD47"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1" w:history="1">
        <w:r w:rsidRPr="00001277">
          <w:rPr>
            <w:rStyle w:val="Hyperlink"/>
            <w:bCs/>
            <w:noProof/>
            <w:lang w:val="nl-BE"/>
          </w:rPr>
          <w:t>A.1.1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Individuen</w:t>
        </w:r>
        <w:r>
          <w:rPr>
            <w:noProof/>
            <w:webHidden/>
          </w:rPr>
          <w:tab/>
        </w:r>
        <w:r>
          <w:rPr>
            <w:noProof/>
            <w:webHidden/>
          </w:rPr>
          <w:fldChar w:fldCharType="begin"/>
        </w:r>
        <w:r>
          <w:rPr>
            <w:noProof/>
            <w:webHidden/>
          </w:rPr>
          <w:instrText xml:space="preserve"> PAGEREF _Toc243994601 \h </w:instrText>
        </w:r>
        <w:r>
          <w:rPr>
            <w:noProof/>
            <w:webHidden/>
          </w:rPr>
        </w:r>
        <w:r>
          <w:rPr>
            <w:noProof/>
            <w:webHidden/>
          </w:rPr>
          <w:fldChar w:fldCharType="separate"/>
        </w:r>
        <w:r>
          <w:rPr>
            <w:noProof/>
            <w:webHidden/>
          </w:rPr>
          <w:t>5</w:t>
        </w:r>
        <w:r>
          <w:rPr>
            <w:noProof/>
            <w:webHidden/>
          </w:rPr>
          <w:fldChar w:fldCharType="end"/>
        </w:r>
      </w:hyperlink>
    </w:p>
    <w:p w14:paraId="0C810107" w14:textId="77FC5FD5"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2" w:history="1">
        <w:r w:rsidRPr="00001277">
          <w:rPr>
            <w:rStyle w:val="Hyperlink"/>
            <w:bCs/>
            <w:noProof/>
            <w:lang w:val="nl-BE"/>
          </w:rPr>
          <w:t>A.1.2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Entiteiten</w:t>
        </w:r>
        <w:r>
          <w:rPr>
            <w:noProof/>
            <w:webHidden/>
          </w:rPr>
          <w:tab/>
        </w:r>
        <w:r>
          <w:rPr>
            <w:noProof/>
            <w:webHidden/>
          </w:rPr>
          <w:fldChar w:fldCharType="begin"/>
        </w:r>
        <w:r>
          <w:rPr>
            <w:noProof/>
            <w:webHidden/>
          </w:rPr>
          <w:instrText xml:space="preserve"> PAGEREF _Toc243994602 \h </w:instrText>
        </w:r>
        <w:r>
          <w:rPr>
            <w:noProof/>
            <w:webHidden/>
          </w:rPr>
        </w:r>
        <w:r>
          <w:rPr>
            <w:noProof/>
            <w:webHidden/>
          </w:rPr>
          <w:fldChar w:fldCharType="separate"/>
        </w:r>
        <w:r>
          <w:rPr>
            <w:noProof/>
            <w:webHidden/>
          </w:rPr>
          <w:t>6</w:t>
        </w:r>
        <w:r>
          <w:rPr>
            <w:noProof/>
            <w:webHidden/>
          </w:rPr>
          <w:fldChar w:fldCharType="end"/>
        </w:r>
      </w:hyperlink>
    </w:p>
    <w:p w14:paraId="4C112EA0" w14:textId="0C07EE3E"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3" w:history="1">
        <w:r w:rsidRPr="00001277">
          <w:rPr>
            <w:rStyle w:val="Hyperlink"/>
            <w:bCs/>
            <w:noProof/>
          </w:rPr>
          <w:t>A.1.3</w:t>
        </w:r>
        <w:r>
          <w:rPr>
            <w:rFonts w:asciiTheme="minorHAnsi" w:eastAsiaTheme="minorEastAsia" w:hAnsiTheme="minorHAnsi"/>
            <w:noProof/>
            <w:kern w:val="2"/>
            <w:sz w:val="24"/>
            <w:szCs w:val="24"/>
            <w:lang w:val="nl-BE" w:eastAsia="nl-BE"/>
            <w14:ligatures w14:val="standardContextual"/>
          </w:rPr>
          <w:tab/>
        </w:r>
        <w:r w:rsidRPr="00001277">
          <w:rPr>
            <w:rStyle w:val="Hyperlink"/>
            <w:noProof/>
          </w:rPr>
          <w:t>Aanvullende informatie</w:t>
        </w:r>
        <w:r>
          <w:rPr>
            <w:noProof/>
            <w:webHidden/>
          </w:rPr>
          <w:tab/>
        </w:r>
        <w:r>
          <w:rPr>
            <w:noProof/>
            <w:webHidden/>
          </w:rPr>
          <w:fldChar w:fldCharType="begin"/>
        </w:r>
        <w:r>
          <w:rPr>
            <w:noProof/>
            <w:webHidden/>
          </w:rPr>
          <w:instrText xml:space="preserve"> PAGEREF _Toc243994603 \h </w:instrText>
        </w:r>
        <w:r>
          <w:rPr>
            <w:noProof/>
            <w:webHidden/>
          </w:rPr>
        </w:r>
        <w:r>
          <w:rPr>
            <w:noProof/>
            <w:webHidden/>
          </w:rPr>
          <w:fldChar w:fldCharType="separate"/>
        </w:r>
        <w:r>
          <w:rPr>
            <w:noProof/>
            <w:webHidden/>
          </w:rPr>
          <w:t>6</w:t>
        </w:r>
        <w:r>
          <w:rPr>
            <w:noProof/>
            <w:webHidden/>
          </w:rPr>
          <w:fldChar w:fldCharType="end"/>
        </w:r>
      </w:hyperlink>
    </w:p>
    <w:p w14:paraId="4A369C19" w14:textId="171DB99C"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4" w:history="1">
        <w:r w:rsidRPr="00001277">
          <w:rPr>
            <w:rStyle w:val="Hyperlink"/>
            <w:rFonts w:cs="Arial"/>
            <w:bCs/>
            <w:noProof/>
            <w:lang w:val="fr-FR"/>
          </w:rPr>
          <w:t>A.2.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Definitie van het project</w:t>
        </w:r>
        <w:r>
          <w:rPr>
            <w:noProof/>
            <w:webHidden/>
          </w:rPr>
          <w:tab/>
        </w:r>
        <w:r>
          <w:rPr>
            <w:noProof/>
            <w:webHidden/>
          </w:rPr>
          <w:fldChar w:fldCharType="begin"/>
        </w:r>
        <w:r>
          <w:rPr>
            <w:noProof/>
            <w:webHidden/>
          </w:rPr>
          <w:instrText xml:space="preserve"> PAGEREF _Toc243994604 \h </w:instrText>
        </w:r>
        <w:r>
          <w:rPr>
            <w:noProof/>
            <w:webHidden/>
          </w:rPr>
        </w:r>
        <w:r>
          <w:rPr>
            <w:noProof/>
            <w:webHidden/>
          </w:rPr>
          <w:fldChar w:fldCharType="separate"/>
        </w:r>
        <w:r>
          <w:rPr>
            <w:noProof/>
            <w:webHidden/>
          </w:rPr>
          <w:t>7</w:t>
        </w:r>
        <w:r>
          <w:rPr>
            <w:noProof/>
            <w:webHidden/>
          </w:rPr>
          <w:fldChar w:fldCharType="end"/>
        </w:r>
      </w:hyperlink>
    </w:p>
    <w:p w14:paraId="2C0F3B1B" w14:textId="74F67B99"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5" w:history="1">
        <w:r w:rsidRPr="00001277">
          <w:rPr>
            <w:rStyle w:val="Hyperlink"/>
            <w:rFonts w:cs="Arial"/>
            <w:bCs/>
            <w:noProof/>
            <w:lang w:val="fr-FR"/>
          </w:rPr>
          <w:t>A.3.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Aard van het project</w:t>
        </w:r>
        <w:r w:rsidRPr="00001277">
          <w:rPr>
            <w:rStyle w:val="Hyperlink"/>
            <w:rFonts w:eastAsia="Arial" w:cs="Arial"/>
            <w:noProof/>
            <w:lang w:val="nl-BE"/>
          </w:rPr>
          <w:t xml:space="preserve"> en </w:t>
        </w:r>
        <w:r w:rsidRPr="00001277">
          <w:rPr>
            <w:rStyle w:val="Hyperlink"/>
            <w:noProof/>
            <w:lang w:val="nl-BE"/>
          </w:rPr>
          <w:t>type van financiële steun</w:t>
        </w:r>
        <w:r>
          <w:rPr>
            <w:noProof/>
            <w:webHidden/>
          </w:rPr>
          <w:tab/>
        </w:r>
        <w:r>
          <w:rPr>
            <w:noProof/>
            <w:webHidden/>
          </w:rPr>
          <w:fldChar w:fldCharType="begin"/>
        </w:r>
        <w:r>
          <w:rPr>
            <w:noProof/>
            <w:webHidden/>
          </w:rPr>
          <w:instrText xml:space="preserve"> PAGEREF _Toc243994605 \h </w:instrText>
        </w:r>
        <w:r>
          <w:rPr>
            <w:noProof/>
            <w:webHidden/>
          </w:rPr>
        </w:r>
        <w:r>
          <w:rPr>
            <w:noProof/>
            <w:webHidden/>
          </w:rPr>
          <w:fldChar w:fldCharType="separate"/>
        </w:r>
        <w:r>
          <w:rPr>
            <w:noProof/>
            <w:webHidden/>
          </w:rPr>
          <w:t>9</w:t>
        </w:r>
        <w:r>
          <w:rPr>
            <w:noProof/>
            <w:webHidden/>
          </w:rPr>
          <w:fldChar w:fldCharType="end"/>
        </w:r>
      </w:hyperlink>
    </w:p>
    <w:p w14:paraId="5F5B5459" w14:textId="5E150FB3"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6" w:history="1">
        <w:r w:rsidRPr="00001277">
          <w:rPr>
            <w:rStyle w:val="Hyperlink"/>
            <w:rFonts w:cs="Arial"/>
            <w:bCs/>
            <w:noProof/>
            <w:lang w:val="fr-FR"/>
          </w:rPr>
          <w:t>A.4.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Aard van de aanvraag</w:t>
        </w:r>
        <w:r>
          <w:rPr>
            <w:noProof/>
            <w:webHidden/>
          </w:rPr>
          <w:tab/>
        </w:r>
        <w:r>
          <w:rPr>
            <w:noProof/>
            <w:webHidden/>
          </w:rPr>
          <w:fldChar w:fldCharType="begin"/>
        </w:r>
        <w:r>
          <w:rPr>
            <w:noProof/>
            <w:webHidden/>
          </w:rPr>
          <w:instrText xml:space="preserve"> PAGEREF _Toc243994606 \h </w:instrText>
        </w:r>
        <w:r>
          <w:rPr>
            <w:noProof/>
            <w:webHidden/>
          </w:rPr>
        </w:r>
        <w:r>
          <w:rPr>
            <w:noProof/>
            <w:webHidden/>
          </w:rPr>
          <w:fldChar w:fldCharType="separate"/>
        </w:r>
        <w:r>
          <w:rPr>
            <w:noProof/>
            <w:webHidden/>
          </w:rPr>
          <w:t>11</w:t>
        </w:r>
        <w:r>
          <w:rPr>
            <w:noProof/>
            <w:webHidden/>
          </w:rPr>
          <w:fldChar w:fldCharType="end"/>
        </w:r>
      </w:hyperlink>
    </w:p>
    <w:p w14:paraId="4DBFB67E" w14:textId="7C3645B7"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7" w:history="1">
        <w:r w:rsidRPr="00001277">
          <w:rPr>
            <w:rStyle w:val="Hyperlink"/>
            <w:rFonts w:cs="Arial"/>
            <w:bCs/>
            <w:noProof/>
            <w:lang w:val="fr-FR"/>
          </w:rPr>
          <w:t>A.5.</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Duur en periode van het project</w:t>
        </w:r>
        <w:r>
          <w:rPr>
            <w:noProof/>
            <w:webHidden/>
          </w:rPr>
          <w:tab/>
        </w:r>
        <w:r>
          <w:rPr>
            <w:noProof/>
            <w:webHidden/>
          </w:rPr>
          <w:fldChar w:fldCharType="begin"/>
        </w:r>
        <w:r>
          <w:rPr>
            <w:noProof/>
            <w:webHidden/>
          </w:rPr>
          <w:instrText xml:space="preserve"> PAGEREF _Toc243994607 \h </w:instrText>
        </w:r>
        <w:r>
          <w:rPr>
            <w:noProof/>
            <w:webHidden/>
          </w:rPr>
        </w:r>
        <w:r>
          <w:rPr>
            <w:noProof/>
            <w:webHidden/>
          </w:rPr>
          <w:fldChar w:fldCharType="separate"/>
        </w:r>
        <w:r>
          <w:rPr>
            <w:noProof/>
            <w:webHidden/>
          </w:rPr>
          <w:t>11</w:t>
        </w:r>
        <w:r>
          <w:rPr>
            <w:noProof/>
            <w:webHidden/>
          </w:rPr>
          <w:fldChar w:fldCharType="end"/>
        </w:r>
      </w:hyperlink>
    </w:p>
    <w:p w14:paraId="4EC8E9A6" w14:textId="0C264BD8"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08" w:history="1">
        <w:r w:rsidRPr="00001277">
          <w:rPr>
            <w:rStyle w:val="Hyperlink"/>
            <w:rFonts w:cs="Arial"/>
            <w:bCs/>
            <w:noProof/>
            <w:lang w:val="fr-FR"/>
          </w:rPr>
          <w:t>A.6.</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Bedrag van de</w:t>
        </w:r>
        <w:r w:rsidRPr="00001277">
          <w:rPr>
            <w:rStyle w:val="Hyperlink"/>
            <w:rFonts w:eastAsia="Arial" w:cs="Arial"/>
            <w:noProof/>
            <w:lang w:val="nl-BE"/>
          </w:rPr>
          <w:t xml:space="preserve"> </w:t>
        </w:r>
        <w:r w:rsidRPr="00001277">
          <w:rPr>
            <w:rStyle w:val="Hyperlink"/>
            <w:noProof/>
            <w:lang w:val="nl-BE"/>
          </w:rPr>
          <w:t>steun</w:t>
        </w:r>
        <w:r>
          <w:rPr>
            <w:noProof/>
            <w:webHidden/>
          </w:rPr>
          <w:tab/>
        </w:r>
        <w:r>
          <w:rPr>
            <w:noProof/>
            <w:webHidden/>
          </w:rPr>
          <w:fldChar w:fldCharType="begin"/>
        </w:r>
        <w:r>
          <w:rPr>
            <w:noProof/>
            <w:webHidden/>
          </w:rPr>
          <w:instrText xml:space="preserve"> PAGEREF _Toc243994608 \h </w:instrText>
        </w:r>
        <w:r>
          <w:rPr>
            <w:noProof/>
            <w:webHidden/>
          </w:rPr>
        </w:r>
        <w:r>
          <w:rPr>
            <w:noProof/>
            <w:webHidden/>
          </w:rPr>
          <w:fldChar w:fldCharType="separate"/>
        </w:r>
        <w:r>
          <w:rPr>
            <w:noProof/>
            <w:webHidden/>
          </w:rPr>
          <w:t>12</w:t>
        </w:r>
        <w:r>
          <w:rPr>
            <w:noProof/>
            <w:webHidden/>
          </w:rPr>
          <w:fldChar w:fldCharType="end"/>
        </w:r>
      </w:hyperlink>
    </w:p>
    <w:p w14:paraId="0CB85209" w14:textId="6F8EC532" w:rsidR="004209E0" w:rsidRDefault="004209E0">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hyperlink w:anchor="_Toc243994609" w:history="1">
        <w:r w:rsidRPr="00001277">
          <w:rPr>
            <w:rStyle w:val="Hyperlink"/>
            <w:bCs/>
            <w:noProof/>
            <w:lang w:val="nl-BE"/>
          </w:rPr>
          <w:t>Deel B.</w:t>
        </w:r>
        <w:r>
          <w:rPr>
            <w:rFonts w:asciiTheme="minorHAnsi" w:eastAsiaTheme="minorEastAsia" w:hAnsiTheme="minorHAnsi"/>
            <w:b w:val="0"/>
            <w:noProof/>
            <w:kern w:val="2"/>
            <w:sz w:val="24"/>
            <w:szCs w:val="24"/>
            <w:lang w:val="nl-BE" w:eastAsia="nl-BE"/>
            <w14:ligatures w14:val="standardContextual"/>
          </w:rPr>
          <w:tab/>
        </w:r>
        <w:r w:rsidRPr="00001277">
          <w:rPr>
            <w:rStyle w:val="Hyperlink"/>
            <w:noProof/>
            <w:lang w:val="nl-BE"/>
          </w:rPr>
          <w:t>Voorstelling van de onderneming</w:t>
        </w:r>
        <w:r>
          <w:rPr>
            <w:noProof/>
            <w:webHidden/>
          </w:rPr>
          <w:tab/>
        </w:r>
        <w:r>
          <w:rPr>
            <w:noProof/>
            <w:webHidden/>
          </w:rPr>
          <w:fldChar w:fldCharType="begin"/>
        </w:r>
        <w:r>
          <w:rPr>
            <w:noProof/>
            <w:webHidden/>
          </w:rPr>
          <w:instrText xml:space="preserve"> PAGEREF _Toc243994609 \h </w:instrText>
        </w:r>
        <w:r>
          <w:rPr>
            <w:noProof/>
            <w:webHidden/>
          </w:rPr>
        </w:r>
        <w:r>
          <w:rPr>
            <w:noProof/>
            <w:webHidden/>
          </w:rPr>
          <w:fldChar w:fldCharType="separate"/>
        </w:r>
        <w:r>
          <w:rPr>
            <w:noProof/>
            <w:webHidden/>
          </w:rPr>
          <w:t>14</w:t>
        </w:r>
        <w:r>
          <w:rPr>
            <w:noProof/>
            <w:webHidden/>
          </w:rPr>
          <w:fldChar w:fldCharType="end"/>
        </w:r>
      </w:hyperlink>
    </w:p>
    <w:p w14:paraId="162FD6C0" w14:textId="73DED0EF"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0" w:history="1">
        <w:r w:rsidRPr="00001277">
          <w:rPr>
            <w:rStyle w:val="Hyperlink"/>
            <w:rFonts w:cs="Arial"/>
            <w:bCs/>
            <w:noProof/>
            <w:lang w:val="fr-FR"/>
          </w:rPr>
          <w:t>B.1.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Geschiedenis en activiteiten</w:t>
        </w:r>
        <w:r>
          <w:rPr>
            <w:noProof/>
            <w:webHidden/>
          </w:rPr>
          <w:tab/>
        </w:r>
        <w:r>
          <w:rPr>
            <w:noProof/>
            <w:webHidden/>
          </w:rPr>
          <w:fldChar w:fldCharType="begin"/>
        </w:r>
        <w:r>
          <w:rPr>
            <w:noProof/>
            <w:webHidden/>
          </w:rPr>
          <w:instrText xml:space="preserve"> PAGEREF _Toc243994610 \h </w:instrText>
        </w:r>
        <w:r>
          <w:rPr>
            <w:noProof/>
            <w:webHidden/>
          </w:rPr>
        </w:r>
        <w:r>
          <w:rPr>
            <w:noProof/>
            <w:webHidden/>
          </w:rPr>
          <w:fldChar w:fldCharType="separate"/>
        </w:r>
        <w:r>
          <w:rPr>
            <w:noProof/>
            <w:webHidden/>
          </w:rPr>
          <w:t>15</w:t>
        </w:r>
        <w:r>
          <w:rPr>
            <w:noProof/>
            <w:webHidden/>
          </w:rPr>
          <w:fldChar w:fldCharType="end"/>
        </w:r>
      </w:hyperlink>
    </w:p>
    <w:p w14:paraId="444E2F0F" w14:textId="609F65E9"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1" w:history="1">
        <w:r w:rsidRPr="00001277">
          <w:rPr>
            <w:rStyle w:val="Hyperlink"/>
            <w:bCs/>
            <w:noProof/>
            <w:lang w:val="nl-BE"/>
          </w:rPr>
          <w:t>B.1.1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Bedrijf</w:t>
        </w:r>
        <w:r>
          <w:rPr>
            <w:noProof/>
            <w:webHidden/>
          </w:rPr>
          <w:tab/>
        </w:r>
        <w:r>
          <w:rPr>
            <w:noProof/>
            <w:webHidden/>
          </w:rPr>
          <w:fldChar w:fldCharType="begin"/>
        </w:r>
        <w:r>
          <w:rPr>
            <w:noProof/>
            <w:webHidden/>
          </w:rPr>
          <w:instrText xml:space="preserve"> PAGEREF _Toc243994611 \h </w:instrText>
        </w:r>
        <w:r>
          <w:rPr>
            <w:noProof/>
            <w:webHidden/>
          </w:rPr>
        </w:r>
        <w:r>
          <w:rPr>
            <w:noProof/>
            <w:webHidden/>
          </w:rPr>
          <w:fldChar w:fldCharType="separate"/>
        </w:r>
        <w:r>
          <w:rPr>
            <w:noProof/>
            <w:webHidden/>
          </w:rPr>
          <w:t>15</w:t>
        </w:r>
        <w:r>
          <w:rPr>
            <w:noProof/>
            <w:webHidden/>
          </w:rPr>
          <w:fldChar w:fldCharType="end"/>
        </w:r>
      </w:hyperlink>
    </w:p>
    <w:p w14:paraId="06702BD8" w14:textId="7C4559CE"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2" w:history="1">
        <w:r w:rsidRPr="00001277">
          <w:rPr>
            <w:rStyle w:val="Hyperlink"/>
            <w:rFonts w:cs="Arial"/>
            <w:bCs/>
            <w:noProof/>
            <w:lang w:val="fr-FR"/>
          </w:rPr>
          <w:t>B.2.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Samenstelling van het sociale kapitaal</w:t>
        </w:r>
        <w:r>
          <w:rPr>
            <w:noProof/>
            <w:webHidden/>
          </w:rPr>
          <w:tab/>
        </w:r>
        <w:r>
          <w:rPr>
            <w:noProof/>
            <w:webHidden/>
          </w:rPr>
          <w:fldChar w:fldCharType="begin"/>
        </w:r>
        <w:r>
          <w:rPr>
            <w:noProof/>
            <w:webHidden/>
          </w:rPr>
          <w:instrText xml:space="preserve"> PAGEREF _Toc243994612 \h </w:instrText>
        </w:r>
        <w:r>
          <w:rPr>
            <w:noProof/>
            <w:webHidden/>
          </w:rPr>
        </w:r>
        <w:r>
          <w:rPr>
            <w:noProof/>
            <w:webHidden/>
          </w:rPr>
          <w:fldChar w:fldCharType="separate"/>
        </w:r>
        <w:r>
          <w:rPr>
            <w:noProof/>
            <w:webHidden/>
          </w:rPr>
          <w:t>15</w:t>
        </w:r>
        <w:r>
          <w:rPr>
            <w:noProof/>
            <w:webHidden/>
          </w:rPr>
          <w:fldChar w:fldCharType="end"/>
        </w:r>
      </w:hyperlink>
    </w:p>
    <w:p w14:paraId="184EA555" w14:textId="28689F01"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3" w:history="1">
        <w:r w:rsidRPr="00001277">
          <w:rPr>
            <w:rStyle w:val="Hyperlink"/>
            <w:rFonts w:cs="Arial"/>
            <w:bCs/>
            <w:noProof/>
            <w:lang w:val="fr-FR"/>
          </w:rPr>
          <w:t>B.3.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Grootte van de</w:t>
        </w:r>
        <w:r w:rsidRPr="00001277">
          <w:rPr>
            <w:rStyle w:val="Hyperlink"/>
            <w:rFonts w:eastAsia="Arial" w:cs="Arial"/>
            <w:noProof/>
            <w:lang w:val="nl-BE"/>
          </w:rPr>
          <w:t xml:space="preserve"> </w:t>
        </w:r>
        <w:r w:rsidRPr="00001277">
          <w:rPr>
            <w:rStyle w:val="Hyperlink"/>
            <w:noProof/>
            <w:lang w:val="nl-BE"/>
          </w:rPr>
          <w:t>onderneming</w:t>
        </w:r>
        <w:r>
          <w:rPr>
            <w:noProof/>
            <w:webHidden/>
          </w:rPr>
          <w:tab/>
        </w:r>
        <w:r>
          <w:rPr>
            <w:noProof/>
            <w:webHidden/>
          </w:rPr>
          <w:fldChar w:fldCharType="begin"/>
        </w:r>
        <w:r>
          <w:rPr>
            <w:noProof/>
            <w:webHidden/>
          </w:rPr>
          <w:instrText xml:space="preserve"> PAGEREF _Toc243994613 \h </w:instrText>
        </w:r>
        <w:r>
          <w:rPr>
            <w:noProof/>
            <w:webHidden/>
          </w:rPr>
        </w:r>
        <w:r>
          <w:rPr>
            <w:noProof/>
            <w:webHidden/>
          </w:rPr>
          <w:fldChar w:fldCharType="separate"/>
        </w:r>
        <w:r>
          <w:rPr>
            <w:noProof/>
            <w:webHidden/>
          </w:rPr>
          <w:t>16</w:t>
        </w:r>
        <w:r>
          <w:rPr>
            <w:noProof/>
            <w:webHidden/>
          </w:rPr>
          <w:fldChar w:fldCharType="end"/>
        </w:r>
      </w:hyperlink>
    </w:p>
    <w:p w14:paraId="1C2979A2" w14:textId="75979096"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4" w:history="1">
        <w:r w:rsidRPr="00001277">
          <w:rPr>
            <w:rStyle w:val="Hyperlink"/>
            <w:rFonts w:cs="Arial"/>
            <w:bCs/>
            <w:noProof/>
            <w:lang w:val="fr-FR"/>
          </w:rPr>
          <w:t>B.4.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Financiële gegevens</w:t>
        </w:r>
        <w:r>
          <w:rPr>
            <w:noProof/>
            <w:webHidden/>
          </w:rPr>
          <w:tab/>
        </w:r>
        <w:r>
          <w:rPr>
            <w:noProof/>
            <w:webHidden/>
          </w:rPr>
          <w:fldChar w:fldCharType="begin"/>
        </w:r>
        <w:r>
          <w:rPr>
            <w:noProof/>
            <w:webHidden/>
          </w:rPr>
          <w:instrText xml:space="preserve"> PAGEREF _Toc243994614 \h </w:instrText>
        </w:r>
        <w:r>
          <w:rPr>
            <w:noProof/>
            <w:webHidden/>
          </w:rPr>
        </w:r>
        <w:r>
          <w:rPr>
            <w:noProof/>
            <w:webHidden/>
          </w:rPr>
          <w:fldChar w:fldCharType="separate"/>
        </w:r>
        <w:r>
          <w:rPr>
            <w:noProof/>
            <w:webHidden/>
          </w:rPr>
          <w:t>17</w:t>
        </w:r>
        <w:r>
          <w:rPr>
            <w:noProof/>
            <w:webHidden/>
          </w:rPr>
          <w:fldChar w:fldCharType="end"/>
        </w:r>
      </w:hyperlink>
    </w:p>
    <w:p w14:paraId="7E2C07D3" w14:textId="61B0E047"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5" w:history="1">
        <w:r w:rsidRPr="00001277">
          <w:rPr>
            <w:rStyle w:val="Hyperlink"/>
            <w:rFonts w:cs="Arial"/>
            <w:bCs/>
            <w:noProof/>
            <w:lang w:val="fr-FR"/>
          </w:rPr>
          <w:t>B.5.</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Uitleg over de mogelijkheid van de onderneming om haar deel van het project te financieren</w:t>
        </w:r>
        <w:r>
          <w:rPr>
            <w:noProof/>
            <w:webHidden/>
          </w:rPr>
          <w:tab/>
        </w:r>
        <w:r>
          <w:rPr>
            <w:noProof/>
            <w:webHidden/>
          </w:rPr>
          <w:fldChar w:fldCharType="begin"/>
        </w:r>
        <w:r>
          <w:rPr>
            <w:noProof/>
            <w:webHidden/>
          </w:rPr>
          <w:instrText xml:space="preserve"> PAGEREF _Toc243994615 \h </w:instrText>
        </w:r>
        <w:r>
          <w:rPr>
            <w:noProof/>
            <w:webHidden/>
          </w:rPr>
        </w:r>
        <w:r>
          <w:rPr>
            <w:noProof/>
            <w:webHidden/>
          </w:rPr>
          <w:fldChar w:fldCharType="separate"/>
        </w:r>
        <w:r>
          <w:rPr>
            <w:noProof/>
            <w:webHidden/>
          </w:rPr>
          <w:t>18</w:t>
        </w:r>
        <w:r>
          <w:rPr>
            <w:noProof/>
            <w:webHidden/>
          </w:rPr>
          <w:fldChar w:fldCharType="end"/>
        </w:r>
      </w:hyperlink>
    </w:p>
    <w:p w14:paraId="7A3530E5" w14:textId="5B7ADEFE"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6" w:history="1">
        <w:r w:rsidRPr="00001277">
          <w:rPr>
            <w:rStyle w:val="Hyperlink"/>
            <w:rFonts w:cs="Arial"/>
            <w:bCs/>
            <w:noProof/>
            <w:lang w:val="fr-FR"/>
          </w:rPr>
          <w:t>B.6.</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R&amp;D Budget</w:t>
        </w:r>
        <w:r>
          <w:rPr>
            <w:noProof/>
            <w:webHidden/>
          </w:rPr>
          <w:tab/>
        </w:r>
        <w:r>
          <w:rPr>
            <w:noProof/>
            <w:webHidden/>
          </w:rPr>
          <w:fldChar w:fldCharType="begin"/>
        </w:r>
        <w:r>
          <w:rPr>
            <w:noProof/>
            <w:webHidden/>
          </w:rPr>
          <w:instrText xml:space="preserve"> PAGEREF _Toc243994616 \h </w:instrText>
        </w:r>
        <w:r>
          <w:rPr>
            <w:noProof/>
            <w:webHidden/>
          </w:rPr>
        </w:r>
        <w:r>
          <w:rPr>
            <w:noProof/>
            <w:webHidden/>
          </w:rPr>
          <w:fldChar w:fldCharType="separate"/>
        </w:r>
        <w:r>
          <w:rPr>
            <w:noProof/>
            <w:webHidden/>
          </w:rPr>
          <w:t>18</w:t>
        </w:r>
        <w:r>
          <w:rPr>
            <w:noProof/>
            <w:webHidden/>
          </w:rPr>
          <w:fldChar w:fldCharType="end"/>
        </w:r>
      </w:hyperlink>
    </w:p>
    <w:p w14:paraId="65A1BC26" w14:textId="386DC5E7"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7" w:history="1">
        <w:r w:rsidRPr="00001277">
          <w:rPr>
            <w:rStyle w:val="Hyperlink"/>
            <w:rFonts w:cs="Arial"/>
            <w:bCs/>
            <w:noProof/>
            <w:lang w:val="fr-FR"/>
          </w:rPr>
          <w:t>B.7.</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Betaling van schulden en achterstallige betalingen</w:t>
        </w:r>
        <w:r>
          <w:rPr>
            <w:noProof/>
            <w:webHidden/>
          </w:rPr>
          <w:tab/>
        </w:r>
        <w:r>
          <w:rPr>
            <w:noProof/>
            <w:webHidden/>
          </w:rPr>
          <w:fldChar w:fldCharType="begin"/>
        </w:r>
        <w:r>
          <w:rPr>
            <w:noProof/>
            <w:webHidden/>
          </w:rPr>
          <w:instrText xml:space="preserve"> PAGEREF _Toc243994617 \h </w:instrText>
        </w:r>
        <w:r>
          <w:rPr>
            <w:noProof/>
            <w:webHidden/>
          </w:rPr>
        </w:r>
        <w:r>
          <w:rPr>
            <w:noProof/>
            <w:webHidden/>
          </w:rPr>
          <w:fldChar w:fldCharType="separate"/>
        </w:r>
        <w:r>
          <w:rPr>
            <w:noProof/>
            <w:webHidden/>
          </w:rPr>
          <w:t>18</w:t>
        </w:r>
        <w:r>
          <w:rPr>
            <w:noProof/>
            <w:webHidden/>
          </w:rPr>
          <w:fldChar w:fldCharType="end"/>
        </w:r>
      </w:hyperlink>
    </w:p>
    <w:p w14:paraId="08BBDA7F" w14:textId="5B67E400"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8" w:history="1">
        <w:r w:rsidRPr="00001277">
          <w:rPr>
            <w:rStyle w:val="Hyperlink"/>
            <w:rFonts w:cs="Arial"/>
            <w:bCs/>
            <w:noProof/>
            <w:lang w:val="fr-FR"/>
          </w:rPr>
          <w:t>B.8.</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Personeel</w:t>
        </w:r>
        <w:r>
          <w:rPr>
            <w:noProof/>
            <w:webHidden/>
          </w:rPr>
          <w:tab/>
        </w:r>
        <w:r>
          <w:rPr>
            <w:noProof/>
            <w:webHidden/>
          </w:rPr>
          <w:fldChar w:fldCharType="begin"/>
        </w:r>
        <w:r>
          <w:rPr>
            <w:noProof/>
            <w:webHidden/>
          </w:rPr>
          <w:instrText xml:space="preserve"> PAGEREF _Toc243994618 \h </w:instrText>
        </w:r>
        <w:r>
          <w:rPr>
            <w:noProof/>
            <w:webHidden/>
          </w:rPr>
        </w:r>
        <w:r>
          <w:rPr>
            <w:noProof/>
            <w:webHidden/>
          </w:rPr>
          <w:fldChar w:fldCharType="separate"/>
        </w:r>
        <w:r>
          <w:rPr>
            <w:noProof/>
            <w:webHidden/>
          </w:rPr>
          <w:t>19</w:t>
        </w:r>
        <w:r>
          <w:rPr>
            <w:noProof/>
            <w:webHidden/>
          </w:rPr>
          <w:fldChar w:fldCharType="end"/>
        </w:r>
      </w:hyperlink>
    </w:p>
    <w:p w14:paraId="29B9E1B3" w14:textId="6C38B429"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19" w:history="1">
        <w:r w:rsidRPr="00001277">
          <w:rPr>
            <w:rStyle w:val="Hyperlink"/>
            <w:rFonts w:cs="Arial"/>
            <w:bCs/>
            <w:noProof/>
            <w:lang w:val="fr-FR"/>
          </w:rPr>
          <w:t>B.9.</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Financiële tegemoetkomingen van de overheden</w:t>
        </w:r>
        <w:r>
          <w:rPr>
            <w:noProof/>
            <w:webHidden/>
          </w:rPr>
          <w:tab/>
        </w:r>
        <w:r>
          <w:rPr>
            <w:noProof/>
            <w:webHidden/>
          </w:rPr>
          <w:fldChar w:fldCharType="begin"/>
        </w:r>
        <w:r>
          <w:rPr>
            <w:noProof/>
            <w:webHidden/>
          </w:rPr>
          <w:instrText xml:space="preserve"> PAGEREF _Toc243994619 \h </w:instrText>
        </w:r>
        <w:r>
          <w:rPr>
            <w:noProof/>
            <w:webHidden/>
          </w:rPr>
        </w:r>
        <w:r>
          <w:rPr>
            <w:noProof/>
            <w:webHidden/>
          </w:rPr>
          <w:fldChar w:fldCharType="separate"/>
        </w:r>
        <w:r>
          <w:rPr>
            <w:noProof/>
            <w:webHidden/>
          </w:rPr>
          <w:t>19</w:t>
        </w:r>
        <w:r>
          <w:rPr>
            <w:noProof/>
            <w:webHidden/>
          </w:rPr>
          <w:fldChar w:fldCharType="end"/>
        </w:r>
      </w:hyperlink>
    </w:p>
    <w:p w14:paraId="5B146645" w14:textId="690EFFDC"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0" w:history="1">
        <w:r w:rsidRPr="00001277">
          <w:rPr>
            <w:rStyle w:val="Hyperlink"/>
            <w:bCs/>
            <w:noProof/>
            <w:lang w:val="nl-BE"/>
          </w:rPr>
          <w:t>B.9.1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BHG steun</w:t>
        </w:r>
        <w:r>
          <w:rPr>
            <w:noProof/>
            <w:webHidden/>
          </w:rPr>
          <w:tab/>
        </w:r>
        <w:r>
          <w:rPr>
            <w:noProof/>
            <w:webHidden/>
          </w:rPr>
          <w:fldChar w:fldCharType="begin"/>
        </w:r>
        <w:r>
          <w:rPr>
            <w:noProof/>
            <w:webHidden/>
          </w:rPr>
          <w:instrText xml:space="preserve"> PAGEREF _Toc243994620 \h </w:instrText>
        </w:r>
        <w:r>
          <w:rPr>
            <w:noProof/>
            <w:webHidden/>
          </w:rPr>
        </w:r>
        <w:r>
          <w:rPr>
            <w:noProof/>
            <w:webHidden/>
          </w:rPr>
          <w:fldChar w:fldCharType="separate"/>
        </w:r>
        <w:r>
          <w:rPr>
            <w:noProof/>
            <w:webHidden/>
          </w:rPr>
          <w:t>20</w:t>
        </w:r>
        <w:r>
          <w:rPr>
            <w:noProof/>
            <w:webHidden/>
          </w:rPr>
          <w:fldChar w:fldCharType="end"/>
        </w:r>
      </w:hyperlink>
    </w:p>
    <w:p w14:paraId="38A44187" w14:textId="1B732542"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1" w:history="1">
        <w:r w:rsidRPr="00001277">
          <w:rPr>
            <w:rStyle w:val="Hyperlink"/>
            <w:rFonts w:eastAsia="Times New Roman"/>
            <w:bCs/>
            <w:noProof/>
            <w:lang w:val="nl-BE" w:eastAsia="fr-BE"/>
          </w:rPr>
          <w:t>B.9.2</w:t>
        </w:r>
        <w:r>
          <w:rPr>
            <w:rFonts w:asciiTheme="minorHAnsi" w:eastAsiaTheme="minorEastAsia" w:hAnsiTheme="minorHAnsi"/>
            <w:noProof/>
            <w:kern w:val="2"/>
            <w:sz w:val="24"/>
            <w:szCs w:val="24"/>
            <w:lang w:val="nl-BE" w:eastAsia="nl-BE"/>
            <w14:ligatures w14:val="standardContextual"/>
          </w:rPr>
          <w:tab/>
        </w:r>
        <w:r w:rsidRPr="00001277">
          <w:rPr>
            <w:rStyle w:val="Hyperlink"/>
            <w:rFonts w:eastAsia="Times New Roman"/>
            <w:noProof/>
            <w:lang w:val="nl-BE" w:eastAsia="fr-BE"/>
          </w:rPr>
          <w:t>Steun van andere gewesten / Federale steun</w:t>
        </w:r>
        <w:r>
          <w:rPr>
            <w:noProof/>
            <w:webHidden/>
          </w:rPr>
          <w:tab/>
        </w:r>
        <w:r>
          <w:rPr>
            <w:noProof/>
            <w:webHidden/>
          </w:rPr>
          <w:fldChar w:fldCharType="begin"/>
        </w:r>
        <w:r>
          <w:rPr>
            <w:noProof/>
            <w:webHidden/>
          </w:rPr>
          <w:instrText xml:space="preserve"> PAGEREF _Toc243994621 \h </w:instrText>
        </w:r>
        <w:r>
          <w:rPr>
            <w:noProof/>
            <w:webHidden/>
          </w:rPr>
        </w:r>
        <w:r>
          <w:rPr>
            <w:noProof/>
            <w:webHidden/>
          </w:rPr>
          <w:fldChar w:fldCharType="separate"/>
        </w:r>
        <w:r>
          <w:rPr>
            <w:noProof/>
            <w:webHidden/>
          </w:rPr>
          <w:t>20</w:t>
        </w:r>
        <w:r>
          <w:rPr>
            <w:noProof/>
            <w:webHidden/>
          </w:rPr>
          <w:fldChar w:fldCharType="end"/>
        </w:r>
      </w:hyperlink>
    </w:p>
    <w:p w14:paraId="1072B76E" w14:textId="7B9DABF5"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2" w:history="1">
        <w:r w:rsidRPr="00001277">
          <w:rPr>
            <w:rStyle w:val="Hyperlink"/>
            <w:bCs/>
            <w:noProof/>
            <w:lang w:val="nl-BE"/>
          </w:rPr>
          <w:t>B.9.3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EU steun</w:t>
        </w:r>
        <w:r>
          <w:rPr>
            <w:noProof/>
            <w:webHidden/>
          </w:rPr>
          <w:tab/>
        </w:r>
        <w:r>
          <w:rPr>
            <w:noProof/>
            <w:webHidden/>
          </w:rPr>
          <w:fldChar w:fldCharType="begin"/>
        </w:r>
        <w:r>
          <w:rPr>
            <w:noProof/>
            <w:webHidden/>
          </w:rPr>
          <w:instrText xml:space="preserve"> PAGEREF _Toc243994622 \h </w:instrText>
        </w:r>
        <w:r>
          <w:rPr>
            <w:noProof/>
            <w:webHidden/>
          </w:rPr>
        </w:r>
        <w:r>
          <w:rPr>
            <w:noProof/>
            <w:webHidden/>
          </w:rPr>
          <w:fldChar w:fldCharType="separate"/>
        </w:r>
        <w:r>
          <w:rPr>
            <w:noProof/>
            <w:webHidden/>
          </w:rPr>
          <w:t>20</w:t>
        </w:r>
        <w:r>
          <w:rPr>
            <w:noProof/>
            <w:webHidden/>
          </w:rPr>
          <w:fldChar w:fldCharType="end"/>
        </w:r>
      </w:hyperlink>
    </w:p>
    <w:p w14:paraId="1BF3B335" w14:textId="69BCF0F6" w:rsidR="004209E0" w:rsidRDefault="004209E0">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hyperlink w:anchor="_Toc243994623" w:history="1">
        <w:r w:rsidRPr="00001277">
          <w:rPr>
            <w:rStyle w:val="Hyperlink"/>
            <w:bCs/>
            <w:noProof/>
            <w:lang w:val="nl-BE"/>
          </w:rPr>
          <w:t>Deel C.</w:t>
        </w:r>
        <w:r>
          <w:rPr>
            <w:rFonts w:asciiTheme="minorHAnsi" w:eastAsiaTheme="minorEastAsia" w:hAnsiTheme="minorHAnsi"/>
            <w:b w:val="0"/>
            <w:noProof/>
            <w:kern w:val="2"/>
            <w:sz w:val="24"/>
            <w:szCs w:val="24"/>
            <w:lang w:val="nl-BE" w:eastAsia="nl-BE"/>
            <w14:ligatures w14:val="standardContextual"/>
          </w:rPr>
          <w:tab/>
        </w:r>
        <w:r w:rsidRPr="00001277">
          <w:rPr>
            <w:rStyle w:val="Hyperlink"/>
            <w:noProof/>
            <w:lang w:val="nl-BE"/>
          </w:rPr>
          <w:t>Voorstelling van het project</w:t>
        </w:r>
        <w:r>
          <w:rPr>
            <w:noProof/>
            <w:webHidden/>
          </w:rPr>
          <w:tab/>
        </w:r>
        <w:r>
          <w:rPr>
            <w:noProof/>
            <w:webHidden/>
          </w:rPr>
          <w:fldChar w:fldCharType="begin"/>
        </w:r>
        <w:r>
          <w:rPr>
            <w:noProof/>
            <w:webHidden/>
          </w:rPr>
          <w:instrText xml:space="preserve"> PAGEREF _Toc243994623 \h </w:instrText>
        </w:r>
        <w:r>
          <w:rPr>
            <w:noProof/>
            <w:webHidden/>
          </w:rPr>
        </w:r>
        <w:r>
          <w:rPr>
            <w:noProof/>
            <w:webHidden/>
          </w:rPr>
          <w:fldChar w:fldCharType="separate"/>
        </w:r>
        <w:r>
          <w:rPr>
            <w:noProof/>
            <w:webHidden/>
          </w:rPr>
          <w:t>21</w:t>
        </w:r>
        <w:r>
          <w:rPr>
            <w:noProof/>
            <w:webHidden/>
          </w:rPr>
          <w:fldChar w:fldCharType="end"/>
        </w:r>
      </w:hyperlink>
    </w:p>
    <w:p w14:paraId="6F2EAD3A" w14:textId="74BBF589"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4" w:history="1">
        <w:r w:rsidRPr="00001277">
          <w:rPr>
            <w:rStyle w:val="Hyperlink"/>
            <w:rFonts w:cs="Arial"/>
            <w:bCs/>
            <w:noProof/>
            <w:lang w:val="fr-FR"/>
          </w:rPr>
          <w:t>C.1.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Voorstelling van het project: technische doelstellingen en fasen, technologische organisatie, uitvoering</w:t>
        </w:r>
        <w:r>
          <w:rPr>
            <w:noProof/>
            <w:webHidden/>
          </w:rPr>
          <w:tab/>
        </w:r>
        <w:r>
          <w:rPr>
            <w:noProof/>
            <w:webHidden/>
          </w:rPr>
          <w:fldChar w:fldCharType="begin"/>
        </w:r>
        <w:r>
          <w:rPr>
            <w:noProof/>
            <w:webHidden/>
          </w:rPr>
          <w:instrText xml:space="preserve"> PAGEREF _Toc243994624 \h </w:instrText>
        </w:r>
        <w:r>
          <w:rPr>
            <w:noProof/>
            <w:webHidden/>
          </w:rPr>
        </w:r>
        <w:r>
          <w:rPr>
            <w:noProof/>
            <w:webHidden/>
          </w:rPr>
          <w:fldChar w:fldCharType="separate"/>
        </w:r>
        <w:r>
          <w:rPr>
            <w:noProof/>
            <w:webHidden/>
          </w:rPr>
          <w:t>22</w:t>
        </w:r>
        <w:r>
          <w:rPr>
            <w:noProof/>
            <w:webHidden/>
          </w:rPr>
          <w:fldChar w:fldCharType="end"/>
        </w:r>
      </w:hyperlink>
    </w:p>
    <w:p w14:paraId="6CB87404" w14:textId="27BEC01E"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5" w:history="1">
        <w:r w:rsidRPr="00001277">
          <w:rPr>
            <w:rStyle w:val="Hyperlink"/>
            <w:bCs/>
            <w:noProof/>
            <w:lang w:val="nl-BE"/>
          </w:rPr>
          <w:t>C.1.1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Oorsprong en doelstellingen van het project</w:t>
        </w:r>
        <w:r>
          <w:rPr>
            <w:noProof/>
            <w:webHidden/>
          </w:rPr>
          <w:tab/>
        </w:r>
        <w:r>
          <w:rPr>
            <w:noProof/>
            <w:webHidden/>
          </w:rPr>
          <w:fldChar w:fldCharType="begin"/>
        </w:r>
        <w:r>
          <w:rPr>
            <w:noProof/>
            <w:webHidden/>
          </w:rPr>
          <w:instrText xml:space="preserve"> PAGEREF _Toc243994625 \h </w:instrText>
        </w:r>
        <w:r>
          <w:rPr>
            <w:noProof/>
            <w:webHidden/>
          </w:rPr>
        </w:r>
        <w:r>
          <w:rPr>
            <w:noProof/>
            <w:webHidden/>
          </w:rPr>
          <w:fldChar w:fldCharType="separate"/>
        </w:r>
        <w:r>
          <w:rPr>
            <w:noProof/>
            <w:webHidden/>
          </w:rPr>
          <w:t>22</w:t>
        </w:r>
        <w:r>
          <w:rPr>
            <w:noProof/>
            <w:webHidden/>
          </w:rPr>
          <w:fldChar w:fldCharType="end"/>
        </w:r>
      </w:hyperlink>
    </w:p>
    <w:p w14:paraId="7B47B7A8" w14:textId="4AD74A2B"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6" w:history="1">
        <w:r w:rsidRPr="00001277">
          <w:rPr>
            <w:rStyle w:val="Hyperlink"/>
            <w:bCs/>
            <w:noProof/>
            <w:lang w:val="nl-BE"/>
          </w:rPr>
          <w:t>C.1.2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Technologische (en strategische) organisatie</w:t>
        </w:r>
        <w:r>
          <w:rPr>
            <w:noProof/>
            <w:webHidden/>
          </w:rPr>
          <w:tab/>
        </w:r>
        <w:r>
          <w:rPr>
            <w:noProof/>
            <w:webHidden/>
          </w:rPr>
          <w:fldChar w:fldCharType="begin"/>
        </w:r>
        <w:r>
          <w:rPr>
            <w:noProof/>
            <w:webHidden/>
          </w:rPr>
          <w:instrText xml:space="preserve"> PAGEREF _Toc243994626 \h </w:instrText>
        </w:r>
        <w:r>
          <w:rPr>
            <w:noProof/>
            <w:webHidden/>
          </w:rPr>
        </w:r>
        <w:r>
          <w:rPr>
            <w:noProof/>
            <w:webHidden/>
          </w:rPr>
          <w:fldChar w:fldCharType="separate"/>
        </w:r>
        <w:r>
          <w:rPr>
            <w:noProof/>
            <w:webHidden/>
          </w:rPr>
          <w:t>22</w:t>
        </w:r>
        <w:r>
          <w:rPr>
            <w:noProof/>
            <w:webHidden/>
          </w:rPr>
          <w:fldChar w:fldCharType="end"/>
        </w:r>
      </w:hyperlink>
    </w:p>
    <w:p w14:paraId="095DB221" w14:textId="3BB3D999"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7" w:history="1">
        <w:r w:rsidRPr="00001277">
          <w:rPr>
            <w:rStyle w:val="Hyperlink"/>
            <w:bCs/>
            <w:noProof/>
            <w:lang w:val="nl-BE"/>
          </w:rPr>
          <w:t>C.1.3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Uitvoering van het project</w:t>
        </w:r>
        <w:r>
          <w:rPr>
            <w:noProof/>
            <w:webHidden/>
          </w:rPr>
          <w:tab/>
        </w:r>
        <w:r>
          <w:rPr>
            <w:noProof/>
            <w:webHidden/>
          </w:rPr>
          <w:fldChar w:fldCharType="begin"/>
        </w:r>
        <w:r>
          <w:rPr>
            <w:noProof/>
            <w:webHidden/>
          </w:rPr>
          <w:instrText xml:space="preserve"> PAGEREF _Toc243994627 \h </w:instrText>
        </w:r>
        <w:r>
          <w:rPr>
            <w:noProof/>
            <w:webHidden/>
          </w:rPr>
        </w:r>
        <w:r>
          <w:rPr>
            <w:noProof/>
            <w:webHidden/>
          </w:rPr>
          <w:fldChar w:fldCharType="separate"/>
        </w:r>
        <w:r>
          <w:rPr>
            <w:noProof/>
            <w:webHidden/>
          </w:rPr>
          <w:t>23</w:t>
        </w:r>
        <w:r>
          <w:rPr>
            <w:noProof/>
            <w:webHidden/>
          </w:rPr>
          <w:fldChar w:fldCharType="end"/>
        </w:r>
      </w:hyperlink>
    </w:p>
    <w:p w14:paraId="6A874678" w14:textId="51EEB0FD"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8" w:history="1">
        <w:r w:rsidRPr="00001277">
          <w:rPr>
            <w:rStyle w:val="Hyperlink"/>
            <w:bCs/>
            <w:noProof/>
            <w:lang w:val="nl-BE"/>
          </w:rPr>
          <w:t>C.1.4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Projectbeschrijving die kan worden gebruikt voor een presentatie op de Innoviris-website of in een persbericht</w:t>
        </w:r>
        <w:r>
          <w:rPr>
            <w:noProof/>
            <w:webHidden/>
          </w:rPr>
          <w:tab/>
        </w:r>
        <w:r>
          <w:rPr>
            <w:noProof/>
            <w:webHidden/>
          </w:rPr>
          <w:fldChar w:fldCharType="begin"/>
        </w:r>
        <w:r>
          <w:rPr>
            <w:noProof/>
            <w:webHidden/>
          </w:rPr>
          <w:instrText xml:space="preserve"> PAGEREF _Toc243994628 \h </w:instrText>
        </w:r>
        <w:r>
          <w:rPr>
            <w:noProof/>
            <w:webHidden/>
          </w:rPr>
        </w:r>
        <w:r>
          <w:rPr>
            <w:noProof/>
            <w:webHidden/>
          </w:rPr>
          <w:fldChar w:fldCharType="separate"/>
        </w:r>
        <w:r>
          <w:rPr>
            <w:noProof/>
            <w:webHidden/>
          </w:rPr>
          <w:t>23</w:t>
        </w:r>
        <w:r>
          <w:rPr>
            <w:noProof/>
            <w:webHidden/>
          </w:rPr>
          <w:fldChar w:fldCharType="end"/>
        </w:r>
      </w:hyperlink>
    </w:p>
    <w:p w14:paraId="62A7696B" w14:textId="61AB2102"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29" w:history="1">
        <w:r w:rsidRPr="00001277">
          <w:rPr>
            <w:rStyle w:val="Hyperlink"/>
            <w:bCs/>
            <w:noProof/>
            <w:lang w:val="nl-BE"/>
          </w:rPr>
          <w:t>C.1.5</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Naleving van het wettelijke kader voor onderzoeks- en ontwikkelingsprojecten</w:t>
        </w:r>
        <w:r>
          <w:rPr>
            <w:noProof/>
            <w:webHidden/>
          </w:rPr>
          <w:tab/>
        </w:r>
        <w:r>
          <w:rPr>
            <w:noProof/>
            <w:webHidden/>
          </w:rPr>
          <w:fldChar w:fldCharType="begin"/>
        </w:r>
        <w:r>
          <w:rPr>
            <w:noProof/>
            <w:webHidden/>
          </w:rPr>
          <w:instrText xml:space="preserve"> PAGEREF _Toc243994629 \h </w:instrText>
        </w:r>
        <w:r>
          <w:rPr>
            <w:noProof/>
            <w:webHidden/>
          </w:rPr>
        </w:r>
        <w:r>
          <w:rPr>
            <w:noProof/>
            <w:webHidden/>
          </w:rPr>
          <w:fldChar w:fldCharType="separate"/>
        </w:r>
        <w:r>
          <w:rPr>
            <w:noProof/>
            <w:webHidden/>
          </w:rPr>
          <w:t>23</w:t>
        </w:r>
        <w:r>
          <w:rPr>
            <w:noProof/>
            <w:webHidden/>
          </w:rPr>
          <w:fldChar w:fldCharType="end"/>
        </w:r>
      </w:hyperlink>
    </w:p>
    <w:p w14:paraId="4B84296D" w14:textId="09107A4C"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0" w:history="1">
        <w:r w:rsidRPr="00001277">
          <w:rPr>
            <w:rStyle w:val="Hyperlink"/>
            <w:rFonts w:cs="Arial"/>
            <w:bCs/>
            <w:noProof/>
            <w:lang w:val="fr-FR"/>
          </w:rPr>
          <w:t>C.2.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Plaats(en) van uitvoering van het project</w:t>
        </w:r>
        <w:r>
          <w:rPr>
            <w:noProof/>
            <w:webHidden/>
          </w:rPr>
          <w:tab/>
        </w:r>
        <w:r>
          <w:rPr>
            <w:noProof/>
            <w:webHidden/>
          </w:rPr>
          <w:fldChar w:fldCharType="begin"/>
        </w:r>
        <w:r>
          <w:rPr>
            <w:noProof/>
            <w:webHidden/>
          </w:rPr>
          <w:instrText xml:space="preserve"> PAGEREF _Toc243994630 \h </w:instrText>
        </w:r>
        <w:r>
          <w:rPr>
            <w:noProof/>
            <w:webHidden/>
          </w:rPr>
        </w:r>
        <w:r>
          <w:rPr>
            <w:noProof/>
            <w:webHidden/>
          </w:rPr>
          <w:fldChar w:fldCharType="separate"/>
        </w:r>
        <w:r>
          <w:rPr>
            <w:noProof/>
            <w:webHidden/>
          </w:rPr>
          <w:t>26</w:t>
        </w:r>
        <w:r>
          <w:rPr>
            <w:noProof/>
            <w:webHidden/>
          </w:rPr>
          <w:fldChar w:fldCharType="end"/>
        </w:r>
      </w:hyperlink>
    </w:p>
    <w:p w14:paraId="28362898" w14:textId="56EE23A0"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1" w:history="1">
        <w:r w:rsidRPr="00001277">
          <w:rPr>
            <w:rStyle w:val="Hyperlink"/>
            <w:rFonts w:cs="Arial"/>
            <w:bCs/>
            <w:noProof/>
            <w:lang w:val="fr-FR"/>
          </w:rPr>
          <w:t>C.3.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Gedetailleerd werkprogramma</w:t>
        </w:r>
        <w:r>
          <w:rPr>
            <w:noProof/>
            <w:webHidden/>
          </w:rPr>
          <w:tab/>
        </w:r>
        <w:r>
          <w:rPr>
            <w:noProof/>
            <w:webHidden/>
          </w:rPr>
          <w:fldChar w:fldCharType="begin"/>
        </w:r>
        <w:r>
          <w:rPr>
            <w:noProof/>
            <w:webHidden/>
          </w:rPr>
          <w:instrText xml:space="preserve"> PAGEREF _Toc243994631 \h </w:instrText>
        </w:r>
        <w:r>
          <w:rPr>
            <w:noProof/>
            <w:webHidden/>
          </w:rPr>
        </w:r>
        <w:r>
          <w:rPr>
            <w:noProof/>
            <w:webHidden/>
          </w:rPr>
          <w:fldChar w:fldCharType="separate"/>
        </w:r>
        <w:r>
          <w:rPr>
            <w:noProof/>
            <w:webHidden/>
          </w:rPr>
          <w:t>26</w:t>
        </w:r>
        <w:r>
          <w:rPr>
            <w:noProof/>
            <w:webHidden/>
          </w:rPr>
          <w:fldChar w:fldCharType="end"/>
        </w:r>
      </w:hyperlink>
    </w:p>
    <w:p w14:paraId="40C01B92" w14:textId="1DE5A9B2"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2" w:history="1">
        <w:r w:rsidRPr="00001277">
          <w:rPr>
            <w:rStyle w:val="Hyperlink"/>
            <w:rFonts w:cs="Arial"/>
            <w:bCs/>
            <w:noProof/>
            <w:lang w:val="fr-FR"/>
          </w:rPr>
          <w:t>C.4.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Planning</w:t>
        </w:r>
        <w:r>
          <w:rPr>
            <w:noProof/>
            <w:webHidden/>
          </w:rPr>
          <w:tab/>
        </w:r>
        <w:r>
          <w:rPr>
            <w:noProof/>
            <w:webHidden/>
          </w:rPr>
          <w:fldChar w:fldCharType="begin"/>
        </w:r>
        <w:r>
          <w:rPr>
            <w:noProof/>
            <w:webHidden/>
          </w:rPr>
          <w:instrText xml:space="preserve"> PAGEREF _Toc243994632 \h </w:instrText>
        </w:r>
        <w:r>
          <w:rPr>
            <w:noProof/>
            <w:webHidden/>
          </w:rPr>
        </w:r>
        <w:r>
          <w:rPr>
            <w:noProof/>
            <w:webHidden/>
          </w:rPr>
          <w:fldChar w:fldCharType="separate"/>
        </w:r>
        <w:r>
          <w:rPr>
            <w:noProof/>
            <w:webHidden/>
          </w:rPr>
          <w:t>27</w:t>
        </w:r>
        <w:r>
          <w:rPr>
            <w:noProof/>
            <w:webHidden/>
          </w:rPr>
          <w:fldChar w:fldCharType="end"/>
        </w:r>
      </w:hyperlink>
    </w:p>
    <w:p w14:paraId="24EE8D67" w14:textId="722C1FEA"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3" w:history="1">
        <w:r w:rsidRPr="00001277">
          <w:rPr>
            <w:rStyle w:val="Hyperlink"/>
            <w:rFonts w:cs="Arial"/>
            <w:bCs/>
            <w:noProof/>
            <w:lang w:val="fr-FR"/>
          </w:rPr>
          <w:t>C.5.</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Budget</w:t>
        </w:r>
        <w:r>
          <w:rPr>
            <w:noProof/>
            <w:webHidden/>
          </w:rPr>
          <w:tab/>
        </w:r>
        <w:r>
          <w:rPr>
            <w:noProof/>
            <w:webHidden/>
          </w:rPr>
          <w:fldChar w:fldCharType="begin"/>
        </w:r>
        <w:r>
          <w:rPr>
            <w:noProof/>
            <w:webHidden/>
          </w:rPr>
          <w:instrText xml:space="preserve"> PAGEREF _Toc243994633 \h </w:instrText>
        </w:r>
        <w:r>
          <w:rPr>
            <w:noProof/>
            <w:webHidden/>
          </w:rPr>
        </w:r>
        <w:r>
          <w:rPr>
            <w:noProof/>
            <w:webHidden/>
          </w:rPr>
          <w:fldChar w:fldCharType="separate"/>
        </w:r>
        <w:r>
          <w:rPr>
            <w:noProof/>
            <w:webHidden/>
          </w:rPr>
          <w:t>28</w:t>
        </w:r>
        <w:r>
          <w:rPr>
            <w:noProof/>
            <w:webHidden/>
          </w:rPr>
          <w:fldChar w:fldCharType="end"/>
        </w:r>
      </w:hyperlink>
    </w:p>
    <w:p w14:paraId="6EB36854" w14:textId="7608B3D4" w:rsidR="004209E0" w:rsidRDefault="004209E0">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hyperlink w:anchor="_Toc243994634" w:history="1">
        <w:r w:rsidRPr="00001277">
          <w:rPr>
            <w:rStyle w:val="Hyperlink"/>
            <w:bCs/>
            <w:noProof/>
            <w:lang w:val="nl-BE"/>
          </w:rPr>
          <w:t>Deel D.</w:t>
        </w:r>
        <w:r>
          <w:rPr>
            <w:rFonts w:asciiTheme="minorHAnsi" w:eastAsiaTheme="minorEastAsia" w:hAnsiTheme="minorHAnsi"/>
            <w:b w:val="0"/>
            <w:noProof/>
            <w:kern w:val="2"/>
            <w:sz w:val="24"/>
            <w:szCs w:val="24"/>
            <w:lang w:val="nl-BE" w:eastAsia="nl-BE"/>
            <w14:ligatures w14:val="standardContextual"/>
          </w:rPr>
          <w:tab/>
        </w:r>
        <w:r w:rsidRPr="00001277">
          <w:rPr>
            <w:rStyle w:val="Hyperlink"/>
            <w:noProof/>
            <w:lang w:val="nl-BE"/>
          </w:rPr>
          <w:t>Valorisatie van het project</w:t>
        </w:r>
        <w:r>
          <w:rPr>
            <w:noProof/>
            <w:webHidden/>
          </w:rPr>
          <w:tab/>
        </w:r>
        <w:r>
          <w:rPr>
            <w:noProof/>
            <w:webHidden/>
          </w:rPr>
          <w:fldChar w:fldCharType="begin"/>
        </w:r>
        <w:r>
          <w:rPr>
            <w:noProof/>
            <w:webHidden/>
          </w:rPr>
          <w:instrText xml:space="preserve"> PAGEREF _Toc243994634 \h </w:instrText>
        </w:r>
        <w:r>
          <w:rPr>
            <w:noProof/>
            <w:webHidden/>
          </w:rPr>
        </w:r>
        <w:r>
          <w:rPr>
            <w:noProof/>
            <w:webHidden/>
          </w:rPr>
          <w:fldChar w:fldCharType="separate"/>
        </w:r>
        <w:r>
          <w:rPr>
            <w:noProof/>
            <w:webHidden/>
          </w:rPr>
          <w:t>31</w:t>
        </w:r>
        <w:r>
          <w:rPr>
            <w:noProof/>
            <w:webHidden/>
          </w:rPr>
          <w:fldChar w:fldCharType="end"/>
        </w:r>
      </w:hyperlink>
    </w:p>
    <w:p w14:paraId="73B65C64" w14:textId="42EED068"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5" w:history="1">
        <w:r w:rsidRPr="00001277">
          <w:rPr>
            <w:rStyle w:val="Hyperlink"/>
            <w:rFonts w:cs="Arial"/>
            <w:bCs/>
            <w:noProof/>
            <w:lang w:val="fr-FR"/>
          </w:rPr>
          <w:t>D.1.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Beschrijving van de concurrentie – Toegevoegde waarde van de beoogde oplossing</w:t>
        </w:r>
        <w:r>
          <w:rPr>
            <w:noProof/>
            <w:webHidden/>
          </w:rPr>
          <w:tab/>
        </w:r>
        <w:r>
          <w:rPr>
            <w:noProof/>
            <w:webHidden/>
          </w:rPr>
          <w:fldChar w:fldCharType="begin"/>
        </w:r>
        <w:r>
          <w:rPr>
            <w:noProof/>
            <w:webHidden/>
          </w:rPr>
          <w:instrText xml:space="preserve"> PAGEREF _Toc243994635 \h </w:instrText>
        </w:r>
        <w:r>
          <w:rPr>
            <w:noProof/>
            <w:webHidden/>
          </w:rPr>
        </w:r>
        <w:r>
          <w:rPr>
            <w:noProof/>
            <w:webHidden/>
          </w:rPr>
          <w:fldChar w:fldCharType="separate"/>
        </w:r>
        <w:r>
          <w:rPr>
            <w:noProof/>
            <w:webHidden/>
          </w:rPr>
          <w:t>32</w:t>
        </w:r>
        <w:r>
          <w:rPr>
            <w:noProof/>
            <w:webHidden/>
          </w:rPr>
          <w:fldChar w:fldCharType="end"/>
        </w:r>
      </w:hyperlink>
    </w:p>
    <w:p w14:paraId="36036E87" w14:textId="3B5A590B"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6" w:history="1">
        <w:r w:rsidRPr="00001277">
          <w:rPr>
            <w:rStyle w:val="Hyperlink"/>
            <w:rFonts w:cs="Arial"/>
            <w:bCs/>
            <w:noProof/>
            <w:lang w:val="fr-FR"/>
          </w:rPr>
          <w:t>D.2.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Marktstudie</w:t>
        </w:r>
        <w:r>
          <w:rPr>
            <w:noProof/>
            <w:webHidden/>
          </w:rPr>
          <w:tab/>
        </w:r>
        <w:r>
          <w:rPr>
            <w:noProof/>
            <w:webHidden/>
          </w:rPr>
          <w:fldChar w:fldCharType="begin"/>
        </w:r>
        <w:r>
          <w:rPr>
            <w:noProof/>
            <w:webHidden/>
          </w:rPr>
          <w:instrText xml:space="preserve"> PAGEREF _Toc243994636 \h </w:instrText>
        </w:r>
        <w:r>
          <w:rPr>
            <w:noProof/>
            <w:webHidden/>
          </w:rPr>
        </w:r>
        <w:r>
          <w:rPr>
            <w:noProof/>
            <w:webHidden/>
          </w:rPr>
          <w:fldChar w:fldCharType="separate"/>
        </w:r>
        <w:r>
          <w:rPr>
            <w:noProof/>
            <w:webHidden/>
          </w:rPr>
          <w:t>32</w:t>
        </w:r>
        <w:r>
          <w:rPr>
            <w:noProof/>
            <w:webHidden/>
          </w:rPr>
          <w:fldChar w:fldCharType="end"/>
        </w:r>
      </w:hyperlink>
    </w:p>
    <w:p w14:paraId="3CB3F0CF" w14:textId="4C1DB9D6"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7" w:history="1">
        <w:r w:rsidRPr="00001277">
          <w:rPr>
            <w:rStyle w:val="Hyperlink"/>
            <w:rFonts w:cs="Arial"/>
            <w:bCs/>
            <w:noProof/>
            <w:lang w:val="fr-FR"/>
          </w:rPr>
          <w:t>D.3.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Businessplan</w:t>
        </w:r>
        <w:r>
          <w:rPr>
            <w:noProof/>
            <w:webHidden/>
          </w:rPr>
          <w:tab/>
        </w:r>
        <w:r>
          <w:rPr>
            <w:noProof/>
            <w:webHidden/>
          </w:rPr>
          <w:fldChar w:fldCharType="begin"/>
        </w:r>
        <w:r>
          <w:rPr>
            <w:noProof/>
            <w:webHidden/>
          </w:rPr>
          <w:instrText xml:space="preserve"> PAGEREF _Toc243994637 \h </w:instrText>
        </w:r>
        <w:r>
          <w:rPr>
            <w:noProof/>
            <w:webHidden/>
          </w:rPr>
        </w:r>
        <w:r>
          <w:rPr>
            <w:noProof/>
            <w:webHidden/>
          </w:rPr>
          <w:fldChar w:fldCharType="separate"/>
        </w:r>
        <w:r>
          <w:rPr>
            <w:noProof/>
            <w:webHidden/>
          </w:rPr>
          <w:t>32</w:t>
        </w:r>
        <w:r>
          <w:rPr>
            <w:noProof/>
            <w:webHidden/>
          </w:rPr>
          <w:fldChar w:fldCharType="end"/>
        </w:r>
      </w:hyperlink>
    </w:p>
    <w:p w14:paraId="5E29FEC7" w14:textId="5F957912"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8" w:history="1">
        <w:r w:rsidRPr="00001277">
          <w:rPr>
            <w:rStyle w:val="Hyperlink"/>
            <w:rFonts w:cs="Arial"/>
            <w:bCs/>
            <w:noProof/>
            <w:lang w:val="fr-FR"/>
          </w:rPr>
          <w:t>D.4.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NL"/>
          </w:rPr>
          <w:t>Financieel plan</w:t>
        </w:r>
        <w:r>
          <w:rPr>
            <w:noProof/>
            <w:webHidden/>
          </w:rPr>
          <w:tab/>
        </w:r>
        <w:r>
          <w:rPr>
            <w:noProof/>
            <w:webHidden/>
          </w:rPr>
          <w:fldChar w:fldCharType="begin"/>
        </w:r>
        <w:r>
          <w:rPr>
            <w:noProof/>
            <w:webHidden/>
          </w:rPr>
          <w:instrText xml:space="preserve"> PAGEREF _Toc243994638 \h </w:instrText>
        </w:r>
        <w:r>
          <w:rPr>
            <w:noProof/>
            <w:webHidden/>
          </w:rPr>
        </w:r>
        <w:r>
          <w:rPr>
            <w:noProof/>
            <w:webHidden/>
          </w:rPr>
          <w:fldChar w:fldCharType="separate"/>
        </w:r>
        <w:r>
          <w:rPr>
            <w:noProof/>
            <w:webHidden/>
          </w:rPr>
          <w:t>33</w:t>
        </w:r>
        <w:r>
          <w:rPr>
            <w:noProof/>
            <w:webHidden/>
          </w:rPr>
          <w:fldChar w:fldCharType="end"/>
        </w:r>
      </w:hyperlink>
    </w:p>
    <w:p w14:paraId="0C20005F" w14:textId="6C31984C"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39" w:history="1">
        <w:r w:rsidRPr="00001277">
          <w:rPr>
            <w:rStyle w:val="Hyperlink"/>
            <w:rFonts w:cs="Arial"/>
            <w:bCs/>
            <w:noProof/>
            <w:lang w:val="fr-FR"/>
          </w:rPr>
          <w:t>D.5.</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Brusselse ecosysteem-, sociale en milieu-impact</w:t>
        </w:r>
        <w:r>
          <w:rPr>
            <w:noProof/>
            <w:webHidden/>
          </w:rPr>
          <w:tab/>
        </w:r>
        <w:r>
          <w:rPr>
            <w:noProof/>
            <w:webHidden/>
          </w:rPr>
          <w:fldChar w:fldCharType="begin"/>
        </w:r>
        <w:r>
          <w:rPr>
            <w:noProof/>
            <w:webHidden/>
          </w:rPr>
          <w:instrText xml:space="preserve"> PAGEREF _Toc243994639 \h </w:instrText>
        </w:r>
        <w:r>
          <w:rPr>
            <w:noProof/>
            <w:webHidden/>
          </w:rPr>
        </w:r>
        <w:r>
          <w:rPr>
            <w:noProof/>
            <w:webHidden/>
          </w:rPr>
          <w:fldChar w:fldCharType="separate"/>
        </w:r>
        <w:r>
          <w:rPr>
            <w:noProof/>
            <w:webHidden/>
          </w:rPr>
          <w:t>33</w:t>
        </w:r>
        <w:r>
          <w:rPr>
            <w:noProof/>
            <w:webHidden/>
          </w:rPr>
          <w:fldChar w:fldCharType="end"/>
        </w:r>
      </w:hyperlink>
    </w:p>
    <w:p w14:paraId="42BAFB74" w14:textId="05EB9A0A"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0" w:history="1">
        <w:r w:rsidRPr="00001277">
          <w:rPr>
            <w:rStyle w:val="Hyperlink"/>
            <w:rFonts w:cs="Arial"/>
            <w:bCs/>
            <w:noProof/>
            <w:lang w:val="fr-FR"/>
          </w:rPr>
          <w:t>D.6.</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Duurzaamheid van de resultaten</w:t>
        </w:r>
        <w:r>
          <w:rPr>
            <w:noProof/>
            <w:webHidden/>
          </w:rPr>
          <w:tab/>
        </w:r>
        <w:r>
          <w:rPr>
            <w:noProof/>
            <w:webHidden/>
          </w:rPr>
          <w:fldChar w:fldCharType="begin"/>
        </w:r>
        <w:r>
          <w:rPr>
            <w:noProof/>
            <w:webHidden/>
          </w:rPr>
          <w:instrText xml:space="preserve"> PAGEREF _Toc243994640 \h </w:instrText>
        </w:r>
        <w:r>
          <w:rPr>
            <w:noProof/>
            <w:webHidden/>
          </w:rPr>
        </w:r>
        <w:r>
          <w:rPr>
            <w:noProof/>
            <w:webHidden/>
          </w:rPr>
          <w:fldChar w:fldCharType="separate"/>
        </w:r>
        <w:r>
          <w:rPr>
            <w:noProof/>
            <w:webHidden/>
          </w:rPr>
          <w:t>33</w:t>
        </w:r>
        <w:r>
          <w:rPr>
            <w:noProof/>
            <w:webHidden/>
          </w:rPr>
          <w:fldChar w:fldCharType="end"/>
        </w:r>
      </w:hyperlink>
    </w:p>
    <w:p w14:paraId="1A4D5ACC" w14:textId="090902DF" w:rsidR="004209E0" w:rsidRDefault="004209E0">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hyperlink w:anchor="_Toc243994641" w:history="1">
        <w:r w:rsidRPr="00001277">
          <w:rPr>
            <w:rStyle w:val="Hyperlink"/>
            <w:bCs/>
            <w:noProof/>
            <w:lang w:val="nl-BE"/>
          </w:rPr>
          <w:t>Deel E.</w:t>
        </w:r>
        <w:r>
          <w:rPr>
            <w:rFonts w:asciiTheme="minorHAnsi" w:eastAsiaTheme="minorEastAsia" w:hAnsiTheme="minorHAnsi"/>
            <w:b w:val="0"/>
            <w:noProof/>
            <w:kern w:val="2"/>
            <w:sz w:val="24"/>
            <w:szCs w:val="24"/>
            <w:lang w:val="nl-BE" w:eastAsia="nl-BE"/>
            <w14:ligatures w14:val="standardContextual"/>
          </w:rPr>
          <w:tab/>
        </w:r>
        <w:r w:rsidRPr="00001277">
          <w:rPr>
            <w:rStyle w:val="Hyperlink"/>
            <w:noProof/>
            <w:lang w:val="nl-BE"/>
          </w:rPr>
          <w:t>Gelijkekansentest</w:t>
        </w:r>
        <w:r>
          <w:rPr>
            <w:noProof/>
            <w:webHidden/>
          </w:rPr>
          <w:tab/>
        </w:r>
        <w:r>
          <w:rPr>
            <w:noProof/>
            <w:webHidden/>
          </w:rPr>
          <w:fldChar w:fldCharType="begin"/>
        </w:r>
        <w:r>
          <w:rPr>
            <w:noProof/>
            <w:webHidden/>
          </w:rPr>
          <w:instrText xml:space="preserve"> PAGEREF _Toc243994641 \h </w:instrText>
        </w:r>
        <w:r>
          <w:rPr>
            <w:noProof/>
            <w:webHidden/>
          </w:rPr>
        </w:r>
        <w:r>
          <w:rPr>
            <w:noProof/>
            <w:webHidden/>
          </w:rPr>
          <w:fldChar w:fldCharType="separate"/>
        </w:r>
        <w:r>
          <w:rPr>
            <w:noProof/>
            <w:webHidden/>
          </w:rPr>
          <w:t>34</w:t>
        </w:r>
        <w:r>
          <w:rPr>
            <w:noProof/>
            <w:webHidden/>
          </w:rPr>
          <w:fldChar w:fldCharType="end"/>
        </w:r>
      </w:hyperlink>
    </w:p>
    <w:p w14:paraId="24A10CCB" w14:textId="10346156"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2" w:history="1">
        <w:r w:rsidRPr="00001277">
          <w:rPr>
            <w:rStyle w:val="Hyperlink"/>
            <w:rFonts w:cs="Arial"/>
            <w:bCs/>
            <w:noProof/>
            <w:lang w:val="fr-FR"/>
          </w:rPr>
          <w:t>E.1.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Gelijkekansentest</w:t>
        </w:r>
        <w:r>
          <w:rPr>
            <w:noProof/>
            <w:webHidden/>
          </w:rPr>
          <w:tab/>
        </w:r>
        <w:r>
          <w:rPr>
            <w:noProof/>
            <w:webHidden/>
          </w:rPr>
          <w:fldChar w:fldCharType="begin"/>
        </w:r>
        <w:r>
          <w:rPr>
            <w:noProof/>
            <w:webHidden/>
          </w:rPr>
          <w:instrText xml:space="preserve"> PAGEREF _Toc243994642 \h </w:instrText>
        </w:r>
        <w:r>
          <w:rPr>
            <w:noProof/>
            <w:webHidden/>
          </w:rPr>
        </w:r>
        <w:r>
          <w:rPr>
            <w:noProof/>
            <w:webHidden/>
          </w:rPr>
          <w:fldChar w:fldCharType="separate"/>
        </w:r>
        <w:r>
          <w:rPr>
            <w:noProof/>
            <w:webHidden/>
          </w:rPr>
          <w:t>35</w:t>
        </w:r>
        <w:r>
          <w:rPr>
            <w:noProof/>
            <w:webHidden/>
          </w:rPr>
          <w:fldChar w:fldCharType="end"/>
        </w:r>
      </w:hyperlink>
    </w:p>
    <w:p w14:paraId="51748290" w14:textId="02BA33ED"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3" w:history="1">
        <w:r w:rsidRPr="00001277">
          <w:rPr>
            <w:rStyle w:val="Hyperlink"/>
            <w:rFonts w:cs="Arial"/>
            <w:bCs/>
            <w:noProof/>
            <w:lang w:val="fr-FR"/>
          </w:rPr>
          <w:t>E.2.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Impact van het project op een (of meer) van de volgende criteria</w:t>
        </w:r>
        <w:r>
          <w:rPr>
            <w:noProof/>
            <w:webHidden/>
          </w:rPr>
          <w:tab/>
        </w:r>
        <w:r>
          <w:rPr>
            <w:noProof/>
            <w:webHidden/>
          </w:rPr>
          <w:fldChar w:fldCharType="begin"/>
        </w:r>
        <w:r>
          <w:rPr>
            <w:noProof/>
            <w:webHidden/>
          </w:rPr>
          <w:instrText xml:space="preserve"> PAGEREF _Toc243994643 \h </w:instrText>
        </w:r>
        <w:r>
          <w:rPr>
            <w:noProof/>
            <w:webHidden/>
          </w:rPr>
        </w:r>
        <w:r>
          <w:rPr>
            <w:noProof/>
            <w:webHidden/>
          </w:rPr>
          <w:fldChar w:fldCharType="separate"/>
        </w:r>
        <w:r>
          <w:rPr>
            <w:noProof/>
            <w:webHidden/>
          </w:rPr>
          <w:t>35</w:t>
        </w:r>
        <w:r>
          <w:rPr>
            <w:noProof/>
            <w:webHidden/>
          </w:rPr>
          <w:fldChar w:fldCharType="end"/>
        </w:r>
      </w:hyperlink>
    </w:p>
    <w:p w14:paraId="7DC1BEB4" w14:textId="4C7EC104"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4" w:history="1">
        <w:r w:rsidRPr="00001277">
          <w:rPr>
            <w:rStyle w:val="Hyperlink"/>
            <w:rFonts w:cs="Arial"/>
            <w:bCs/>
            <w:noProof/>
            <w:lang w:val="fr-FR"/>
          </w:rPr>
          <w:t>E.3.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Evaluatie van de impact van het project op deze criteria</w:t>
        </w:r>
        <w:r>
          <w:rPr>
            <w:noProof/>
            <w:webHidden/>
          </w:rPr>
          <w:tab/>
        </w:r>
        <w:r>
          <w:rPr>
            <w:noProof/>
            <w:webHidden/>
          </w:rPr>
          <w:fldChar w:fldCharType="begin"/>
        </w:r>
        <w:r>
          <w:rPr>
            <w:noProof/>
            <w:webHidden/>
          </w:rPr>
          <w:instrText xml:space="preserve"> PAGEREF _Toc243994644 \h </w:instrText>
        </w:r>
        <w:r>
          <w:rPr>
            <w:noProof/>
            <w:webHidden/>
          </w:rPr>
        </w:r>
        <w:r>
          <w:rPr>
            <w:noProof/>
            <w:webHidden/>
          </w:rPr>
          <w:fldChar w:fldCharType="separate"/>
        </w:r>
        <w:r>
          <w:rPr>
            <w:noProof/>
            <w:webHidden/>
          </w:rPr>
          <w:t>35</w:t>
        </w:r>
        <w:r>
          <w:rPr>
            <w:noProof/>
            <w:webHidden/>
          </w:rPr>
          <w:fldChar w:fldCharType="end"/>
        </w:r>
      </w:hyperlink>
    </w:p>
    <w:p w14:paraId="0CBDEAEB" w14:textId="123491BB"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5" w:history="1">
        <w:r w:rsidRPr="00001277">
          <w:rPr>
            <w:rStyle w:val="Hyperlink"/>
            <w:rFonts w:cs="Arial"/>
            <w:bCs/>
            <w:noProof/>
            <w:lang w:val="fr-FR"/>
          </w:rPr>
          <w:t>E.4.</w:t>
        </w:r>
        <w:r>
          <w:rPr>
            <w:rFonts w:asciiTheme="minorHAnsi" w:eastAsiaTheme="minorEastAsia" w:hAnsiTheme="minorHAnsi"/>
            <w:noProof/>
            <w:kern w:val="2"/>
            <w:sz w:val="24"/>
            <w:szCs w:val="24"/>
            <w:lang w:val="nl-BE" w:eastAsia="nl-BE"/>
            <w14:ligatures w14:val="standardContextual"/>
          </w:rPr>
          <w:tab/>
        </w:r>
        <w:r w:rsidRPr="00001277">
          <w:rPr>
            <w:rStyle w:val="Hyperlink"/>
            <w:noProof/>
          </w:rPr>
          <w:t>Niet-geselecteerde criteria</w:t>
        </w:r>
        <w:r>
          <w:rPr>
            <w:noProof/>
            <w:webHidden/>
          </w:rPr>
          <w:tab/>
        </w:r>
        <w:r>
          <w:rPr>
            <w:noProof/>
            <w:webHidden/>
          </w:rPr>
          <w:fldChar w:fldCharType="begin"/>
        </w:r>
        <w:r>
          <w:rPr>
            <w:noProof/>
            <w:webHidden/>
          </w:rPr>
          <w:instrText xml:space="preserve"> PAGEREF _Toc243994645 \h </w:instrText>
        </w:r>
        <w:r>
          <w:rPr>
            <w:noProof/>
            <w:webHidden/>
          </w:rPr>
        </w:r>
        <w:r>
          <w:rPr>
            <w:noProof/>
            <w:webHidden/>
          </w:rPr>
          <w:fldChar w:fldCharType="separate"/>
        </w:r>
        <w:r>
          <w:rPr>
            <w:noProof/>
            <w:webHidden/>
          </w:rPr>
          <w:t>36</w:t>
        </w:r>
        <w:r>
          <w:rPr>
            <w:noProof/>
            <w:webHidden/>
          </w:rPr>
          <w:fldChar w:fldCharType="end"/>
        </w:r>
      </w:hyperlink>
    </w:p>
    <w:p w14:paraId="6CE9DFA8" w14:textId="4DDE99BF" w:rsidR="004209E0" w:rsidRDefault="004209E0">
      <w:pPr>
        <w:pStyle w:val="Inhopg1"/>
        <w:tabs>
          <w:tab w:val="left" w:pos="1100"/>
          <w:tab w:val="right" w:leader="dot" w:pos="9060"/>
        </w:tabs>
        <w:rPr>
          <w:rFonts w:asciiTheme="minorHAnsi" w:eastAsiaTheme="minorEastAsia" w:hAnsiTheme="minorHAnsi"/>
          <w:b w:val="0"/>
          <w:noProof/>
          <w:kern w:val="2"/>
          <w:sz w:val="24"/>
          <w:szCs w:val="24"/>
          <w:lang w:val="nl-BE" w:eastAsia="nl-BE"/>
          <w14:ligatures w14:val="standardContextual"/>
        </w:rPr>
      </w:pPr>
      <w:hyperlink w:anchor="_Toc243994646" w:history="1">
        <w:r w:rsidRPr="00001277">
          <w:rPr>
            <w:rStyle w:val="Hyperlink"/>
            <w:bCs/>
            <w:noProof/>
            <w:lang w:val="nl-BE"/>
          </w:rPr>
          <w:t>Deel F.</w:t>
        </w:r>
        <w:r>
          <w:rPr>
            <w:rFonts w:asciiTheme="minorHAnsi" w:eastAsiaTheme="minorEastAsia" w:hAnsiTheme="minorHAnsi"/>
            <w:b w:val="0"/>
            <w:noProof/>
            <w:kern w:val="2"/>
            <w:sz w:val="24"/>
            <w:szCs w:val="24"/>
            <w:lang w:val="nl-BE" w:eastAsia="nl-BE"/>
            <w14:ligatures w14:val="standardContextual"/>
          </w:rPr>
          <w:tab/>
        </w:r>
        <w:r w:rsidRPr="00001277">
          <w:rPr>
            <w:rStyle w:val="Hyperlink"/>
            <w:noProof/>
            <w:lang w:val="nl-BE"/>
          </w:rPr>
          <w:t>Bijlagen en handtekeningen</w:t>
        </w:r>
        <w:r>
          <w:rPr>
            <w:noProof/>
            <w:webHidden/>
          </w:rPr>
          <w:tab/>
        </w:r>
        <w:r>
          <w:rPr>
            <w:noProof/>
            <w:webHidden/>
          </w:rPr>
          <w:fldChar w:fldCharType="begin"/>
        </w:r>
        <w:r>
          <w:rPr>
            <w:noProof/>
            <w:webHidden/>
          </w:rPr>
          <w:instrText xml:space="preserve"> PAGEREF _Toc243994646 \h </w:instrText>
        </w:r>
        <w:r>
          <w:rPr>
            <w:noProof/>
            <w:webHidden/>
          </w:rPr>
        </w:r>
        <w:r>
          <w:rPr>
            <w:noProof/>
            <w:webHidden/>
          </w:rPr>
          <w:fldChar w:fldCharType="separate"/>
        </w:r>
        <w:r>
          <w:rPr>
            <w:noProof/>
            <w:webHidden/>
          </w:rPr>
          <w:t>37</w:t>
        </w:r>
        <w:r>
          <w:rPr>
            <w:noProof/>
            <w:webHidden/>
          </w:rPr>
          <w:fldChar w:fldCharType="end"/>
        </w:r>
      </w:hyperlink>
    </w:p>
    <w:p w14:paraId="63362943" w14:textId="446446E5"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7" w:history="1">
        <w:r w:rsidRPr="00001277">
          <w:rPr>
            <w:rStyle w:val="Hyperlink"/>
            <w:rFonts w:cs="Arial"/>
            <w:bCs/>
            <w:noProof/>
            <w:lang w:val="fr-FR"/>
          </w:rPr>
          <w:t>F.1.</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Overzicht van de te bezorgen bijlagen</w:t>
        </w:r>
        <w:r>
          <w:rPr>
            <w:noProof/>
            <w:webHidden/>
          </w:rPr>
          <w:tab/>
        </w:r>
        <w:r>
          <w:rPr>
            <w:noProof/>
            <w:webHidden/>
          </w:rPr>
          <w:fldChar w:fldCharType="begin"/>
        </w:r>
        <w:r>
          <w:rPr>
            <w:noProof/>
            <w:webHidden/>
          </w:rPr>
          <w:instrText xml:space="preserve"> PAGEREF _Toc243994647 \h </w:instrText>
        </w:r>
        <w:r>
          <w:rPr>
            <w:noProof/>
            <w:webHidden/>
          </w:rPr>
        </w:r>
        <w:r>
          <w:rPr>
            <w:noProof/>
            <w:webHidden/>
          </w:rPr>
          <w:fldChar w:fldCharType="separate"/>
        </w:r>
        <w:r>
          <w:rPr>
            <w:noProof/>
            <w:webHidden/>
          </w:rPr>
          <w:t>38</w:t>
        </w:r>
        <w:r>
          <w:rPr>
            <w:noProof/>
            <w:webHidden/>
          </w:rPr>
          <w:fldChar w:fldCharType="end"/>
        </w:r>
      </w:hyperlink>
    </w:p>
    <w:p w14:paraId="2FD9EBA6" w14:textId="70ED0EB6"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8" w:history="1">
        <w:r w:rsidRPr="00001277">
          <w:rPr>
            <w:rStyle w:val="Hyperlink"/>
            <w:rFonts w:cs="Arial"/>
            <w:bCs/>
            <w:noProof/>
            <w:lang w:val="fr-FR"/>
          </w:rPr>
          <w:t>F.2.</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Beleid inzake gegevensbescherming</w:t>
        </w:r>
        <w:r>
          <w:rPr>
            <w:noProof/>
            <w:webHidden/>
          </w:rPr>
          <w:tab/>
        </w:r>
        <w:r>
          <w:rPr>
            <w:noProof/>
            <w:webHidden/>
          </w:rPr>
          <w:fldChar w:fldCharType="begin"/>
        </w:r>
        <w:r>
          <w:rPr>
            <w:noProof/>
            <w:webHidden/>
          </w:rPr>
          <w:instrText xml:space="preserve"> PAGEREF _Toc243994648 \h </w:instrText>
        </w:r>
        <w:r>
          <w:rPr>
            <w:noProof/>
            <w:webHidden/>
          </w:rPr>
        </w:r>
        <w:r>
          <w:rPr>
            <w:noProof/>
            <w:webHidden/>
          </w:rPr>
          <w:fldChar w:fldCharType="separate"/>
        </w:r>
        <w:r>
          <w:rPr>
            <w:noProof/>
            <w:webHidden/>
          </w:rPr>
          <w:t>38</w:t>
        </w:r>
        <w:r>
          <w:rPr>
            <w:noProof/>
            <w:webHidden/>
          </w:rPr>
          <w:fldChar w:fldCharType="end"/>
        </w:r>
      </w:hyperlink>
    </w:p>
    <w:p w14:paraId="5631FFE4" w14:textId="1260C9DE"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49" w:history="1">
        <w:r w:rsidRPr="00001277">
          <w:rPr>
            <w:rStyle w:val="Hyperlink"/>
            <w:rFonts w:cs="Arial"/>
            <w:bCs/>
            <w:noProof/>
            <w:lang w:val="fr-FR"/>
          </w:rPr>
          <w:t>F.3.</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NL"/>
          </w:rPr>
          <w:t>Verklaring op eer en verbintenissen</w:t>
        </w:r>
        <w:r>
          <w:rPr>
            <w:noProof/>
            <w:webHidden/>
          </w:rPr>
          <w:tab/>
        </w:r>
        <w:r>
          <w:rPr>
            <w:noProof/>
            <w:webHidden/>
          </w:rPr>
          <w:fldChar w:fldCharType="begin"/>
        </w:r>
        <w:r>
          <w:rPr>
            <w:noProof/>
            <w:webHidden/>
          </w:rPr>
          <w:instrText xml:space="preserve"> PAGEREF _Toc243994649 \h </w:instrText>
        </w:r>
        <w:r>
          <w:rPr>
            <w:noProof/>
            <w:webHidden/>
          </w:rPr>
        </w:r>
        <w:r>
          <w:rPr>
            <w:noProof/>
            <w:webHidden/>
          </w:rPr>
          <w:fldChar w:fldCharType="separate"/>
        </w:r>
        <w:r>
          <w:rPr>
            <w:noProof/>
            <w:webHidden/>
          </w:rPr>
          <w:t>38</w:t>
        </w:r>
        <w:r>
          <w:rPr>
            <w:noProof/>
            <w:webHidden/>
          </w:rPr>
          <w:fldChar w:fldCharType="end"/>
        </w:r>
      </w:hyperlink>
    </w:p>
    <w:p w14:paraId="5732BDB2" w14:textId="278FDF72" w:rsidR="004209E0" w:rsidRDefault="004209E0">
      <w:pPr>
        <w:pStyle w:val="Inhopg2"/>
        <w:rPr>
          <w:rFonts w:asciiTheme="minorHAnsi" w:eastAsiaTheme="minorEastAsia" w:hAnsiTheme="minorHAnsi"/>
          <w:noProof/>
          <w:kern w:val="2"/>
          <w:sz w:val="24"/>
          <w:szCs w:val="24"/>
          <w:lang w:val="nl-BE" w:eastAsia="nl-BE"/>
          <w14:ligatures w14:val="standardContextual"/>
        </w:rPr>
      </w:pPr>
      <w:hyperlink w:anchor="_Toc243994650" w:history="1">
        <w:r w:rsidRPr="00001277">
          <w:rPr>
            <w:rStyle w:val="Hyperlink"/>
            <w:rFonts w:cs="Arial"/>
            <w:bCs/>
            <w:noProof/>
            <w:lang w:val="fr-FR"/>
          </w:rPr>
          <w:t>F.4.</w:t>
        </w:r>
        <w:r>
          <w:rPr>
            <w:rFonts w:asciiTheme="minorHAnsi" w:eastAsiaTheme="minorEastAsia" w:hAnsiTheme="minorHAnsi"/>
            <w:noProof/>
            <w:kern w:val="2"/>
            <w:sz w:val="24"/>
            <w:szCs w:val="24"/>
            <w:lang w:val="nl-BE" w:eastAsia="nl-BE"/>
            <w14:ligatures w14:val="standardContextual"/>
          </w:rPr>
          <w:tab/>
        </w:r>
        <w:r w:rsidRPr="00001277">
          <w:rPr>
            <w:rStyle w:val="Hyperlink"/>
            <w:noProof/>
            <w:lang w:val="nl-BE"/>
          </w:rPr>
          <w:t>Toestemming en handtekening</w:t>
        </w:r>
        <w:r>
          <w:rPr>
            <w:noProof/>
            <w:webHidden/>
          </w:rPr>
          <w:tab/>
        </w:r>
        <w:r>
          <w:rPr>
            <w:noProof/>
            <w:webHidden/>
          </w:rPr>
          <w:fldChar w:fldCharType="begin"/>
        </w:r>
        <w:r>
          <w:rPr>
            <w:noProof/>
            <w:webHidden/>
          </w:rPr>
          <w:instrText xml:space="preserve"> PAGEREF _Toc243994650 \h </w:instrText>
        </w:r>
        <w:r>
          <w:rPr>
            <w:noProof/>
            <w:webHidden/>
          </w:rPr>
        </w:r>
        <w:r>
          <w:rPr>
            <w:noProof/>
            <w:webHidden/>
          </w:rPr>
          <w:fldChar w:fldCharType="separate"/>
        </w:r>
        <w:r>
          <w:rPr>
            <w:noProof/>
            <w:webHidden/>
          </w:rPr>
          <w:t>39</w:t>
        </w:r>
        <w:r>
          <w:rPr>
            <w:noProof/>
            <w:webHidden/>
          </w:rPr>
          <w:fldChar w:fldCharType="end"/>
        </w:r>
      </w:hyperlink>
    </w:p>
    <w:p w14:paraId="68FADA3A" w14:textId="0B83EA3E" w:rsidR="00466D08" w:rsidRPr="006B26FC" w:rsidRDefault="004060F4" w:rsidP="006A1ABA">
      <w:pPr>
        <w:rPr>
          <w:rFonts w:cs="Arial"/>
          <w:iCs/>
          <w:color w:val="FF0000"/>
          <w:sz w:val="30"/>
          <w:szCs w:val="30"/>
          <w:lang w:val="nl-BE"/>
        </w:rPr>
        <w:sectPr w:rsidR="00466D08" w:rsidRPr="006B26FC" w:rsidSect="002F56C6">
          <w:headerReference w:type="default" r:id="rId10"/>
          <w:footerReference w:type="default" r:id="rId11"/>
          <w:pgSz w:w="11906" w:h="16838" w:code="9"/>
          <w:pgMar w:top="1418" w:right="1418" w:bottom="1418" w:left="1418" w:header="426" w:footer="0" w:gutter="0"/>
          <w:cols w:space="708"/>
          <w:docGrid w:linePitch="360"/>
        </w:sectPr>
      </w:pPr>
      <w:r w:rsidRPr="006B26FC">
        <w:rPr>
          <w:rFonts w:cs="Arial"/>
          <w:iCs/>
          <w:color w:val="FF0000"/>
          <w:sz w:val="30"/>
          <w:szCs w:val="30"/>
          <w:lang w:val="nl-BE"/>
        </w:rPr>
        <w:fldChar w:fldCharType="end"/>
      </w:r>
    </w:p>
    <w:p w14:paraId="0B6FCD5C" w14:textId="2CE747B9" w:rsidR="00466D08" w:rsidRPr="006B26FC" w:rsidRDefault="00214D89" w:rsidP="004D1148">
      <w:pPr>
        <w:pStyle w:val="Kop1"/>
        <w:rPr>
          <w:lang w:val="nl-BE"/>
        </w:rPr>
      </w:pPr>
      <w:r w:rsidRPr="006B26FC">
        <w:rPr>
          <w:lang w:val="nl-BE"/>
        </w:rPr>
        <w:lastRenderedPageBreak/>
        <w:br/>
      </w:r>
      <w:bookmarkStart w:id="0" w:name="_Toc243994599"/>
      <w:r w:rsidR="00A16785" w:rsidRPr="006B26FC">
        <w:rPr>
          <w:lang w:val="nl-BE"/>
        </w:rPr>
        <w:t>Synthese</w:t>
      </w:r>
      <w:bookmarkEnd w:id="0"/>
    </w:p>
    <w:p w14:paraId="5DA74413" w14:textId="77777777" w:rsidR="00466D08" w:rsidRPr="006B26FC" w:rsidRDefault="00466D08" w:rsidP="00466D08">
      <w:pPr>
        <w:rPr>
          <w:lang w:val="nl-BE"/>
        </w:rPr>
      </w:pPr>
    </w:p>
    <w:p w14:paraId="6DDE405A" w14:textId="5B260C00" w:rsidR="00466D08" w:rsidRPr="006B26FC" w:rsidRDefault="00466D08" w:rsidP="00466D08">
      <w:pPr>
        <w:rPr>
          <w:lang w:val="nl-BE"/>
        </w:rPr>
        <w:sectPr w:rsidR="00466D08" w:rsidRPr="006B26FC" w:rsidSect="00407E0F">
          <w:pgSz w:w="11906" w:h="16838" w:code="9"/>
          <w:pgMar w:top="1418" w:right="1418" w:bottom="1418" w:left="1418" w:header="709" w:footer="709" w:gutter="0"/>
          <w:cols w:space="708"/>
          <w:vAlign w:val="center"/>
          <w:docGrid w:linePitch="360"/>
        </w:sectPr>
      </w:pPr>
    </w:p>
    <w:p w14:paraId="58A343F0" w14:textId="02BEE220" w:rsidR="0064186B" w:rsidRPr="006B26FC" w:rsidRDefault="005A386B" w:rsidP="00922EC9">
      <w:pPr>
        <w:pStyle w:val="Kop2"/>
        <w:rPr>
          <w:lang w:val="nl-BE"/>
        </w:rPr>
      </w:pPr>
      <w:bookmarkStart w:id="1" w:name="_Toc243994600"/>
      <w:r w:rsidRPr="006B26FC">
        <w:rPr>
          <w:lang w:val="nl-BE"/>
        </w:rPr>
        <w:lastRenderedPageBreak/>
        <w:t>Identiteiten</w:t>
      </w:r>
      <w:bookmarkEnd w:id="1"/>
      <w:r w:rsidR="00F40673" w:rsidRPr="006B26FC">
        <w:rPr>
          <w:lang w:val="nl-BE"/>
        </w:rPr>
        <w:br/>
      </w:r>
    </w:p>
    <w:p w14:paraId="4FC126F4" w14:textId="792FEEB2" w:rsidR="008D6E0F" w:rsidRPr="006B26FC" w:rsidRDefault="003460EE" w:rsidP="002D1676">
      <w:pPr>
        <w:pStyle w:val="Kop2"/>
        <w:numPr>
          <w:ilvl w:val="2"/>
          <w:numId w:val="1"/>
        </w:numPr>
        <w:rPr>
          <w:lang w:val="nl-BE"/>
        </w:rPr>
      </w:pPr>
      <w:bookmarkStart w:id="2" w:name="_Toc243994601"/>
      <w:r w:rsidRPr="006B26FC">
        <w:rPr>
          <w:lang w:val="nl-BE"/>
        </w:rPr>
        <w:t>Individuen</w:t>
      </w:r>
      <w:bookmarkEnd w:id="2"/>
      <w:r w:rsidR="00367450" w:rsidRPr="006B26FC">
        <w:rPr>
          <w:lang w:val="nl-BE"/>
        </w:rPr>
        <w:br/>
      </w:r>
    </w:p>
    <w:tbl>
      <w:tblPr>
        <w:tblStyle w:val="Tabelraster"/>
        <w:tblW w:w="14024" w:type="dxa"/>
        <w:tblLook w:val="04A0" w:firstRow="1" w:lastRow="0" w:firstColumn="1" w:lastColumn="0" w:noHBand="0" w:noVBand="1"/>
      </w:tblPr>
      <w:tblGrid>
        <w:gridCol w:w="3062"/>
        <w:gridCol w:w="1659"/>
        <w:gridCol w:w="1810"/>
        <w:gridCol w:w="2100"/>
        <w:gridCol w:w="2106"/>
        <w:gridCol w:w="3287"/>
      </w:tblGrid>
      <w:tr w:rsidR="00DC3BCF" w:rsidRPr="006B26FC" w14:paraId="3338DC87" w14:textId="77777777" w:rsidTr="00B74D0F">
        <w:trPr>
          <w:trHeight w:val="863"/>
        </w:trPr>
        <w:tc>
          <w:tcPr>
            <w:tcW w:w="3062" w:type="dxa"/>
            <w:tcBorders>
              <w:bottom w:val="single" w:sz="12" w:space="0" w:color="auto"/>
            </w:tcBorders>
            <w:vAlign w:val="center"/>
          </w:tcPr>
          <w:p w14:paraId="5EA4AB55" w14:textId="64EF18AF" w:rsidR="00DC3BCF" w:rsidRPr="006B26FC" w:rsidRDefault="007A2A67" w:rsidP="00DC3BCF">
            <w:pPr>
              <w:jc w:val="center"/>
              <w:rPr>
                <w:rFonts w:cs="Arial"/>
                <w:b/>
                <w:bCs/>
                <w:sz w:val="14"/>
                <w:szCs w:val="14"/>
                <w:lang w:val="nl-BE"/>
              </w:rPr>
            </w:pPr>
            <w:r w:rsidRPr="006B26FC">
              <w:rPr>
                <w:rFonts w:cs="Arial"/>
                <w:b/>
                <w:bCs/>
                <w:sz w:val="14"/>
                <w:szCs w:val="14"/>
                <w:lang w:val="nl-BE"/>
              </w:rPr>
              <w:t>Individuele identiteit</w:t>
            </w:r>
          </w:p>
        </w:tc>
        <w:tc>
          <w:tcPr>
            <w:tcW w:w="1659" w:type="dxa"/>
            <w:tcBorders>
              <w:bottom w:val="single" w:sz="12" w:space="0" w:color="auto"/>
            </w:tcBorders>
            <w:vAlign w:val="center"/>
          </w:tcPr>
          <w:p w14:paraId="6E4DD51C" w14:textId="6AD07596" w:rsidR="00DC3BCF" w:rsidRPr="006B26FC" w:rsidRDefault="00182BCC" w:rsidP="00DC3BCF">
            <w:pPr>
              <w:jc w:val="center"/>
              <w:rPr>
                <w:rFonts w:cs="Arial"/>
                <w:b/>
                <w:bCs/>
                <w:sz w:val="14"/>
                <w:szCs w:val="14"/>
                <w:lang w:val="nl-BE"/>
              </w:rPr>
            </w:pPr>
            <w:r w:rsidRPr="006B26FC">
              <w:rPr>
                <w:rFonts w:cs="Arial"/>
                <w:b/>
                <w:bCs/>
                <w:sz w:val="14"/>
                <w:szCs w:val="14"/>
                <w:lang w:val="nl-BE"/>
              </w:rPr>
              <w:t>Achternaam</w:t>
            </w:r>
          </w:p>
        </w:tc>
        <w:tc>
          <w:tcPr>
            <w:tcW w:w="1810" w:type="dxa"/>
            <w:tcBorders>
              <w:bottom w:val="single" w:sz="12" w:space="0" w:color="auto"/>
            </w:tcBorders>
            <w:vAlign w:val="center"/>
          </w:tcPr>
          <w:p w14:paraId="3AF58F54" w14:textId="1C46B75E" w:rsidR="00DC3BCF" w:rsidRPr="006B26FC" w:rsidRDefault="00182BCC" w:rsidP="00DC3BCF">
            <w:pPr>
              <w:jc w:val="center"/>
              <w:rPr>
                <w:rFonts w:cs="Arial"/>
                <w:b/>
                <w:bCs/>
                <w:sz w:val="14"/>
                <w:szCs w:val="14"/>
                <w:lang w:val="nl-BE"/>
              </w:rPr>
            </w:pPr>
            <w:r w:rsidRPr="006B26FC">
              <w:rPr>
                <w:rFonts w:cs="Arial"/>
                <w:b/>
                <w:bCs/>
                <w:sz w:val="14"/>
                <w:szCs w:val="14"/>
                <w:lang w:val="nl-BE"/>
              </w:rPr>
              <w:t>Voornaam</w:t>
            </w:r>
          </w:p>
        </w:tc>
        <w:tc>
          <w:tcPr>
            <w:tcW w:w="2100" w:type="dxa"/>
            <w:tcBorders>
              <w:bottom w:val="single" w:sz="12" w:space="0" w:color="auto"/>
            </w:tcBorders>
            <w:vAlign w:val="center"/>
          </w:tcPr>
          <w:p w14:paraId="7988629A" w14:textId="14746440" w:rsidR="00DC3BCF" w:rsidRPr="006B26FC" w:rsidRDefault="00497C07" w:rsidP="00DC3BCF">
            <w:pPr>
              <w:jc w:val="center"/>
              <w:rPr>
                <w:rFonts w:cs="Arial"/>
                <w:b/>
                <w:bCs/>
                <w:sz w:val="14"/>
                <w:szCs w:val="14"/>
                <w:lang w:val="nl-BE"/>
              </w:rPr>
            </w:pPr>
            <w:r w:rsidRPr="006B26FC">
              <w:rPr>
                <w:rFonts w:cs="Arial"/>
                <w:b/>
                <w:bCs/>
                <w:sz w:val="14"/>
                <w:szCs w:val="14"/>
                <w:lang w:val="nl-BE"/>
              </w:rPr>
              <w:t>Functie</w:t>
            </w:r>
          </w:p>
        </w:tc>
        <w:tc>
          <w:tcPr>
            <w:tcW w:w="2106" w:type="dxa"/>
            <w:tcBorders>
              <w:bottom w:val="single" w:sz="12" w:space="0" w:color="auto"/>
            </w:tcBorders>
            <w:vAlign w:val="center"/>
          </w:tcPr>
          <w:p w14:paraId="003BAD07" w14:textId="62DDB63F" w:rsidR="00DC3BCF" w:rsidRPr="006B26FC" w:rsidRDefault="00497C07" w:rsidP="00DC3BCF">
            <w:pPr>
              <w:jc w:val="center"/>
              <w:rPr>
                <w:rFonts w:cs="Arial"/>
                <w:b/>
                <w:bCs/>
                <w:sz w:val="14"/>
                <w:szCs w:val="14"/>
                <w:lang w:val="nl-BE"/>
              </w:rPr>
            </w:pPr>
            <w:r w:rsidRPr="006B26FC">
              <w:rPr>
                <w:rFonts w:cs="Arial"/>
                <w:b/>
                <w:bCs/>
                <w:sz w:val="14"/>
                <w:szCs w:val="14"/>
                <w:lang w:val="nl-BE"/>
              </w:rPr>
              <w:t>Telefoonnummer</w:t>
            </w:r>
          </w:p>
        </w:tc>
        <w:tc>
          <w:tcPr>
            <w:tcW w:w="3287" w:type="dxa"/>
            <w:tcBorders>
              <w:bottom w:val="single" w:sz="12" w:space="0" w:color="auto"/>
            </w:tcBorders>
            <w:vAlign w:val="center"/>
          </w:tcPr>
          <w:p w14:paraId="0C699B6B" w14:textId="76BD5D74" w:rsidR="00DC3BCF" w:rsidRPr="006B26FC" w:rsidRDefault="00DC3BCF" w:rsidP="00DC3BCF">
            <w:pPr>
              <w:jc w:val="center"/>
              <w:rPr>
                <w:rFonts w:cs="Arial"/>
                <w:b/>
                <w:bCs/>
                <w:sz w:val="14"/>
                <w:szCs w:val="14"/>
                <w:lang w:val="nl-BE"/>
              </w:rPr>
            </w:pPr>
            <w:r w:rsidRPr="006B26FC">
              <w:rPr>
                <w:rFonts w:cs="Arial"/>
                <w:b/>
                <w:bCs/>
                <w:sz w:val="14"/>
                <w:szCs w:val="14"/>
                <w:lang w:val="nl-BE"/>
              </w:rPr>
              <w:t>Email</w:t>
            </w:r>
          </w:p>
        </w:tc>
      </w:tr>
      <w:tr w:rsidR="005115E0" w:rsidRPr="00165937" w14:paraId="776E52AD" w14:textId="77777777" w:rsidTr="00B74D0F">
        <w:trPr>
          <w:trHeight w:val="947"/>
        </w:trPr>
        <w:tc>
          <w:tcPr>
            <w:tcW w:w="3062" w:type="dxa"/>
            <w:tcBorders>
              <w:top w:val="single" w:sz="12" w:space="0" w:color="auto"/>
            </w:tcBorders>
            <w:vAlign w:val="center"/>
          </w:tcPr>
          <w:p w14:paraId="2770F844" w14:textId="249B4CBA" w:rsidR="005115E0" w:rsidRPr="006B26FC" w:rsidRDefault="00FA5148" w:rsidP="005115E0">
            <w:pPr>
              <w:rPr>
                <w:rFonts w:cs="Arial"/>
                <w:sz w:val="14"/>
                <w:szCs w:val="14"/>
                <w:lang w:val="nl-BE"/>
              </w:rPr>
            </w:pPr>
            <w:r w:rsidRPr="006B26FC">
              <w:rPr>
                <w:rFonts w:cs="Arial"/>
                <w:sz w:val="14"/>
                <w:szCs w:val="14"/>
                <w:lang w:val="nl-BE"/>
              </w:rPr>
              <w:t>Opsteller(s) van deze financieringsaanvraag</w:t>
            </w:r>
          </w:p>
        </w:tc>
        <w:tc>
          <w:tcPr>
            <w:tcW w:w="1659" w:type="dxa"/>
            <w:tcBorders>
              <w:top w:val="single" w:sz="12" w:space="0" w:color="auto"/>
            </w:tcBorders>
            <w:vAlign w:val="center"/>
          </w:tcPr>
          <w:p w14:paraId="33F11EA6" w14:textId="77777777" w:rsidR="005115E0" w:rsidRPr="006B26FC" w:rsidRDefault="005115E0" w:rsidP="005115E0">
            <w:pPr>
              <w:jc w:val="center"/>
              <w:rPr>
                <w:rFonts w:cs="Arial"/>
                <w:sz w:val="16"/>
                <w:szCs w:val="16"/>
                <w:lang w:val="nl-BE"/>
              </w:rPr>
            </w:pPr>
          </w:p>
        </w:tc>
        <w:tc>
          <w:tcPr>
            <w:tcW w:w="1810" w:type="dxa"/>
            <w:tcBorders>
              <w:top w:val="single" w:sz="12" w:space="0" w:color="auto"/>
            </w:tcBorders>
            <w:vAlign w:val="center"/>
          </w:tcPr>
          <w:p w14:paraId="443186E5" w14:textId="77777777" w:rsidR="005115E0" w:rsidRPr="006B26FC" w:rsidRDefault="005115E0" w:rsidP="005115E0">
            <w:pPr>
              <w:jc w:val="center"/>
              <w:rPr>
                <w:rFonts w:cs="Arial"/>
                <w:sz w:val="16"/>
                <w:szCs w:val="16"/>
                <w:lang w:val="nl-BE"/>
              </w:rPr>
            </w:pPr>
          </w:p>
        </w:tc>
        <w:tc>
          <w:tcPr>
            <w:tcW w:w="2100" w:type="dxa"/>
            <w:tcBorders>
              <w:top w:val="single" w:sz="12" w:space="0" w:color="auto"/>
            </w:tcBorders>
            <w:vAlign w:val="center"/>
          </w:tcPr>
          <w:p w14:paraId="3B10C8B2" w14:textId="77777777" w:rsidR="005115E0" w:rsidRPr="006B26FC" w:rsidRDefault="005115E0" w:rsidP="005115E0">
            <w:pPr>
              <w:jc w:val="center"/>
              <w:rPr>
                <w:rFonts w:cs="Arial"/>
                <w:sz w:val="16"/>
                <w:szCs w:val="16"/>
                <w:lang w:val="nl-BE"/>
              </w:rPr>
            </w:pPr>
          </w:p>
        </w:tc>
        <w:tc>
          <w:tcPr>
            <w:tcW w:w="2106" w:type="dxa"/>
            <w:tcBorders>
              <w:top w:val="single" w:sz="12" w:space="0" w:color="auto"/>
            </w:tcBorders>
            <w:vAlign w:val="center"/>
          </w:tcPr>
          <w:p w14:paraId="0DF035C6" w14:textId="77777777" w:rsidR="005115E0" w:rsidRPr="006B26FC" w:rsidRDefault="005115E0" w:rsidP="005115E0">
            <w:pPr>
              <w:jc w:val="center"/>
              <w:rPr>
                <w:rFonts w:cs="Arial"/>
                <w:sz w:val="16"/>
                <w:szCs w:val="16"/>
                <w:lang w:val="nl-BE"/>
              </w:rPr>
            </w:pPr>
          </w:p>
        </w:tc>
        <w:tc>
          <w:tcPr>
            <w:tcW w:w="3287" w:type="dxa"/>
            <w:tcBorders>
              <w:top w:val="single" w:sz="12" w:space="0" w:color="auto"/>
            </w:tcBorders>
            <w:vAlign w:val="center"/>
          </w:tcPr>
          <w:p w14:paraId="534BAFFD" w14:textId="77777777" w:rsidR="005115E0" w:rsidRPr="006B26FC" w:rsidRDefault="005115E0" w:rsidP="005115E0">
            <w:pPr>
              <w:jc w:val="center"/>
              <w:rPr>
                <w:rFonts w:cs="Arial"/>
                <w:sz w:val="16"/>
                <w:szCs w:val="16"/>
                <w:lang w:val="nl-BE"/>
              </w:rPr>
            </w:pPr>
          </w:p>
        </w:tc>
      </w:tr>
      <w:tr w:rsidR="005115E0" w:rsidRPr="00165937" w14:paraId="22595EE2" w14:textId="77777777" w:rsidTr="00B74D0F">
        <w:trPr>
          <w:trHeight w:val="783"/>
        </w:trPr>
        <w:tc>
          <w:tcPr>
            <w:tcW w:w="3062" w:type="dxa"/>
            <w:vAlign w:val="center"/>
          </w:tcPr>
          <w:p w14:paraId="2D050240" w14:textId="4B55815E" w:rsidR="005115E0" w:rsidRPr="006B26FC" w:rsidRDefault="008D10DC" w:rsidP="005115E0">
            <w:pPr>
              <w:rPr>
                <w:rFonts w:cs="Arial"/>
                <w:sz w:val="14"/>
                <w:szCs w:val="14"/>
                <w:lang w:val="nl-BE"/>
              </w:rPr>
            </w:pPr>
            <w:r w:rsidRPr="006B26FC">
              <w:rPr>
                <w:rFonts w:cs="Arial"/>
                <w:sz w:val="14"/>
                <w:szCs w:val="14"/>
                <w:lang w:val="nl-BE"/>
              </w:rPr>
              <w:t>Persoon die wettelijk is gemachtigd om de onderneming te vertegenwoordigen</w:t>
            </w:r>
          </w:p>
        </w:tc>
        <w:tc>
          <w:tcPr>
            <w:tcW w:w="1659" w:type="dxa"/>
            <w:vAlign w:val="center"/>
          </w:tcPr>
          <w:p w14:paraId="3434240C" w14:textId="77777777" w:rsidR="005115E0" w:rsidRPr="006B26FC" w:rsidRDefault="005115E0" w:rsidP="005115E0">
            <w:pPr>
              <w:jc w:val="center"/>
              <w:rPr>
                <w:rFonts w:cs="Arial"/>
                <w:sz w:val="16"/>
                <w:szCs w:val="16"/>
                <w:lang w:val="nl-BE"/>
              </w:rPr>
            </w:pPr>
          </w:p>
        </w:tc>
        <w:tc>
          <w:tcPr>
            <w:tcW w:w="1810" w:type="dxa"/>
            <w:vAlign w:val="center"/>
          </w:tcPr>
          <w:p w14:paraId="4F57AF2F" w14:textId="77777777" w:rsidR="005115E0" w:rsidRPr="006B26FC" w:rsidRDefault="005115E0" w:rsidP="005115E0">
            <w:pPr>
              <w:jc w:val="center"/>
              <w:rPr>
                <w:rFonts w:cs="Arial"/>
                <w:sz w:val="16"/>
                <w:szCs w:val="16"/>
                <w:lang w:val="nl-BE"/>
              </w:rPr>
            </w:pPr>
          </w:p>
        </w:tc>
        <w:tc>
          <w:tcPr>
            <w:tcW w:w="2100" w:type="dxa"/>
            <w:vAlign w:val="center"/>
          </w:tcPr>
          <w:p w14:paraId="71E87B35" w14:textId="77777777" w:rsidR="005115E0" w:rsidRPr="006B26FC" w:rsidRDefault="005115E0" w:rsidP="005115E0">
            <w:pPr>
              <w:jc w:val="center"/>
              <w:rPr>
                <w:rFonts w:cs="Arial"/>
                <w:sz w:val="16"/>
                <w:szCs w:val="16"/>
                <w:lang w:val="nl-BE"/>
              </w:rPr>
            </w:pPr>
          </w:p>
        </w:tc>
        <w:tc>
          <w:tcPr>
            <w:tcW w:w="2106" w:type="dxa"/>
            <w:vAlign w:val="center"/>
          </w:tcPr>
          <w:p w14:paraId="7ECB97FC" w14:textId="77777777" w:rsidR="005115E0" w:rsidRPr="006B26FC" w:rsidRDefault="005115E0" w:rsidP="005115E0">
            <w:pPr>
              <w:jc w:val="center"/>
              <w:rPr>
                <w:rFonts w:cs="Arial"/>
                <w:sz w:val="16"/>
                <w:szCs w:val="16"/>
                <w:lang w:val="nl-BE"/>
              </w:rPr>
            </w:pPr>
          </w:p>
        </w:tc>
        <w:tc>
          <w:tcPr>
            <w:tcW w:w="3287" w:type="dxa"/>
            <w:vAlign w:val="center"/>
          </w:tcPr>
          <w:p w14:paraId="6392A8F0" w14:textId="77777777" w:rsidR="005115E0" w:rsidRPr="006B26FC" w:rsidRDefault="005115E0" w:rsidP="005115E0">
            <w:pPr>
              <w:jc w:val="center"/>
              <w:rPr>
                <w:rFonts w:cs="Arial"/>
                <w:sz w:val="16"/>
                <w:szCs w:val="16"/>
                <w:lang w:val="nl-BE"/>
              </w:rPr>
            </w:pPr>
          </w:p>
        </w:tc>
      </w:tr>
      <w:tr w:rsidR="0070036D" w:rsidRPr="00165937" w14:paraId="136EDC63" w14:textId="77777777" w:rsidTr="00B74D0F">
        <w:trPr>
          <w:trHeight w:val="875"/>
        </w:trPr>
        <w:tc>
          <w:tcPr>
            <w:tcW w:w="3062" w:type="dxa"/>
            <w:vAlign w:val="center"/>
          </w:tcPr>
          <w:p w14:paraId="5999BCF9" w14:textId="37CC2860" w:rsidR="0070036D" w:rsidRPr="006B26FC" w:rsidRDefault="00BD7E94" w:rsidP="00DD4904">
            <w:pPr>
              <w:rPr>
                <w:rFonts w:cs="Arial"/>
                <w:sz w:val="14"/>
                <w:szCs w:val="14"/>
                <w:lang w:val="nl-BE"/>
              </w:rPr>
            </w:pPr>
            <w:r w:rsidRPr="006B26FC">
              <w:rPr>
                <w:rFonts w:cs="Arial"/>
                <w:sz w:val="14"/>
                <w:szCs w:val="14"/>
                <w:lang w:val="nl-BE"/>
              </w:rPr>
              <w:t>Administratieve verantwoordelijke van het project</w:t>
            </w:r>
          </w:p>
        </w:tc>
        <w:tc>
          <w:tcPr>
            <w:tcW w:w="1659" w:type="dxa"/>
            <w:vAlign w:val="center"/>
          </w:tcPr>
          <w:p w14:paraId="79F3711F" w14:textId="77777777" w:rsidR="0070036D" w:rsidRPr="006B26FC" w:rsidRDefault="0070036D" w:rsidP="00DD4904">
            <w:pPr>
              <w:jc w:val="center"/>
              <w:rPr>
                <w:rFonts w:cs="Arial"/>
                <w:sz w:val="16"/>
                <w:szCs w:val="16"/>
                <w:lang w:val="nl-BE"/>
              </w:rPr>
            </w:pPr>
          </w:p>
        </w:tc>
        <w:tc>
          <w:tcPr>
            <w:tcW w:w="1810" w:type="dxa"/>
            <w:vAlign w:val="center"/>
          </w:tcPr>
          <w:p w14:paraId="0B47BC35" w14:textId="77777777" w:rsidR="0070036D" w:rsidRPr="006B26FC" w:rsidRDefault="0070036D" w:rsidP="00DD4904">
            <w:pPr>
              <w:jc w:val="center"/>
              <w:rPr>
                <w:rFonts w:cs="Arial"/>
                <w:sz w:val="16"/>
                <w:szCs w:val="16"/>
                <w:lang w:val="nl-BE"/>
              </w:rPr>
            </w:pPr>
          </w:p>
        </w:tc>
        <w:tc>
          <w:tcPr>
            <w:tcW w:w="2100" w:type="dxa"/>
            <w:vAlign w:val="center"/>
          </w:tcPr>
          <w:p w14:paraId="5A0C002A" w14:textId="77777777" w:rsidR="0070036D" w:rsidRPr="006B26FC" w:rsidRDefault="0070036D" w:rsidP="00DD4904">
            <w:pPr>
              <w:jc w:val="center"/>
              <w:rPr>
                <w:rFonts w:cs="Arial"/>
                <w:sz w:val="16"/>
                <w:szCs w:val="16"/>
                <w:lang w:val="nl-BE"/>
              </w:rPr>
            </w:pPr>
          </w:p>
        </w:tc>
        <w:tc>
          <w:tcPr>
            <w:tcW w:w="2106" w:type="dxa"/>
            <w:vAlign w:val="center"/>
          </w:tcPr>
          <w:p w14:paraId="196F2CF8" w14:textId="77777777" w:rsidR="0070036D" w:rsidRPr="006B26FC" w:rsidRDefault="0070036D" w:rsidP="00DD4904">
            <w:pPr>
              <w:jc w:val="center"/>
              <w:rPr>
                <w:rFonts w:cs="Arial"/>
                <w:sz w:val="16"/>
                <w:szCs w:val="16"/>
                <w:lang w:val="nl-BE"/>
              </w:rPr>
            </w:pPr>
          </w:p>
        </w:tc>
        <w:tc>
          <w:tcPr>
            <w:tcW w:w="3287" w:type="dxa"/>
            <w:vAlign w:val="center"/>
          </w:tcPr>
          <w:p w14:paraId="591CD42C" w14:textId="77777777" w:rsidR="0070036D" w:rsidRPr="006B26FC" w:rsidRDefault="0070036D" w:rsidP="00DD4904">
            <w:pPr>
              <w:jc w:val="center"/>
              <w:rPr>
                <w:rFonts w:cs="Arial"/>
                <w:sz w:val="16"/>
                <w:szCs w:val="16"/>
                <w:lang w:val="nl-BE"/>
              </w:rPr>
            </w:pPr>
          </w:p>
        </w:tc>
      </w:tr>
      <w:tr w:rsidR="0070036D" w:rsidRPr="00165937" w14:paraId="3A2051A4" w14:textId="77777777" w:rsidTr="00B74D0F">
        <w:trPr>
          <w:trHeight w:val="967"/>
        </w:trPr>
        <w:tc>
          <w:tcPr>
            <w:tcW w:w="3062" w:type="dxa"/>
            <w:vAlign w:val="center"/>
          </w:tcPr>
          <w:p w14:paraId="1F0971EC" w14:textId="288DE9AC" w:rsidR="0070036D" w:rsidRPr="006B26FC" w:rsidRDefault="00540F95" w:rsidP="00DD4904">
            <w:pPr>
              <w:rPr>
                <w:rFonts w:cs="Arial"/>
                <w:sz w:val="14"/>
                <w:szCs w:val="14"/>
                <w:lang w:val="nl-BE"/>
              </w:rPr>
            </w:pPr>
            <w:r w:rsidRPr="006B26FC">
              <w:rPr>
                <w:rFonts w:cs="Arial"/>
                <w:sz w:val="14"/>
                <w:szCs w:val="14"/>
                <w:lang w:val="nl-BE"/>
              </w:rPr>
              <w:t>Technische en wetenschappelijke verantwoordelijke van het project</w:t>
            </w:r>
          </w:p>
        </w:tc>
        <w:tc>
          <w:tcPr>
            <w:tcW w:w="1659" w:type="dxa"/>
            <w:vAlign w:val="center"/>
          </w:tcPr>
          <w:p w14:paraId="486427CD" w14:textId="77777777" w:rsidR="0070036D" w:rsidRPr="006B26FC" w:rsidRDefault="0070036D" w:rsidP="00DD4904">
            <w:pPr>
              <w:jc w:val="center"/>
              <w:rPr>
                <w:rFonts w:cs="Arial"/>
                <w:sz w:val="16"/>
                <w:szCs w:val="16"/>
                <w:lang w:val="nl-BE"/>
              </w:rPr>
            </w:pPr>
          </w:p>
        </w:tc>
        <w:tc>
          <w:tcPr>
            <w:tcW w:w="1810" w:type="dxa"/>
            <w:vAlign w:val="center"/>
          </w:tcPr>
          <w:p w14:paraId="4557BEBC" w14:textId="77777777" w:rsidR="0070036D" w:rsidRPr="006B26FC" w:rsidRDefault="0070036D" w:rsidP="00DD4904">
            <w:pPr>
              <w:jc w:val="center"/>
              <w:rPr>
                <w:rFonts w:cs="Arial"/>
                <w:sz w:val="16"/>
                <w:szCs w:val="16"/>
                <w:lang w:val="nl-BE"/>
              </w:rPr>
            </w:pPr>
          </w:p>
        </w:tc>
        <w:tc>
          <w:tcPr>
            <w:tcW w:w="2100" w:type="dxa"/>
            <w:vAlign w:val="center"/>
          </w:tcPr>
          <w:p w14:paraId="523D1547" w14:textId="77777777" w:rsidR="0070036D" w:rsidRPr="006B26FC" w:rsidRDefault="0070036D" w:rsidP="00DD4904">
            <w:pPr>
              <w:jc w:val="center"/>
              <w:rPr>
                <w:rFonts w:cs="Arial"/>
                <w:sz w:val="16"/>
                <w:szCs w:val="16"/>
                <w:lang w:val="nl-BE"/>
              </w:rPr>
            </w:pPr>
          </w:p>
        </w:tc>
        <w:tc>
          <w:tcPr>
            <w:tcW w:w="2106" w:type="dxa"/>
            <w:vAlign w:val="center"/>
          </w:tcPr>
          <w:p w14:paraId="0C661C9D" w14:textId="77777777" w:rsidR="0070036D" w:rsidRPr="006B26FC" w:rsidRDefault="0070036D" w:rsidP="00DD4904">
            <w:pPr>
              <w:jc w:val="center"/>
              <w:rPr>
                <w:rFonts w:cs="Arial"/>
                <w:sz w:val="16"/>
                <w:szCs w:val="16"/>
                <w:lang w:val="nl-BE"/>
              </w:rPr>
            </w:pPr>
          </w:p>
        </w:tc>
        <w:tc>
          <w:tcPr>
            <w:tcW w:w="3287" w:type="dxa"/>
            <w:vAlign w:val="center"/>
          </w:tcPr>
          <w:p w14:paraId="44646204" w14:textId="77777777" w:rsidR="0070036D" w:rsidRPr="006B26FC" w:rsidRDefault="0070036D" w:rsidP="00DD4904">
            <w:pPr>
              <w:jc w:val="center"/>
              <w:rPr>
                <w:rFonts w:cs="Arial"/>
                <w:sz w:val="16"/>
                <w:szCs w:val="16"/>
                <w:lang w:val="nl-BE"/>
              </w:rPr>
            </w:pPr>
          </w:p>
        </w:tc>
      </w:tr>
    </w:tbl>
    <w:p w14:paraId="1A54F090" w14:textId="77777777" w:rsidR="00C93883" w:rsidRPr="006B26FC" w:rsidRDefault="00C93883" w:rsidP="00C93883">
      <w:pPr>
        <w:rPr>
          <w:lang w:val="nl-BE"/>
        </w:rPr>
      </w:pPr>
    </w:p>
    <w:p w14:paraId="235B005C" w14:textId="2C64EE30" w:rsidR="00367450" w:rsidRPr="006B26FC" w:rsidRDefault="00D61F27" w:rsidP="00367450">
      <w:pPr>
        <w:rPr>
          <w:lang w:val="nl-BE"/>
        </w:rPr>
      </w:pPr>
      <w:r w:rsidRPr="006B26FC">
        <w:rPr>
          <w:lang w:val="nl-BE"/>
        </w:rPr>
        <w:br w:type="page"/>
      </w:r>
    </w:p>
    <w:p w14:paraId="489C6D68" w14:textId="753B7C68" w:rsidR="00367450" w:rsidRPr="006B26FC" w:rsidRDefault="003460EE" w:rsidP="002D1676">
      <w:pPr>
        <w:pStyle w:val="Kop2"/>
        <w:numPr>
          <w:ilvl w:val="2"/>
          <w:numId w:val="1"/>
        </w:numPr>
        <w:rPr>
          <w:lang w:val="nl-BE"/>
        </w:rPr>
      </w:pPr>
      <w:bookmarkStart w:id="3" w:name="_Toc243994602"/>
      <w:r w:rsidRPr="006B26FC">
        <w:rPr>
          <w:lang w:val="nl-BE"/>
        </w:rPr>
        <w:lastRenderedPageBreak/>
        <w:t>Entiteiten</w:t>
      </w:r>
      <w:bookmarkEnd w:id="3"/>
      <w:r w:rsidR="00367450" w:rsidRPr="006B26FC">
        <w:rPr>
          <w:lang w:val="nl-BE"/>
        </w:rPr>
        <w:br/>
      </w:r>
    </w:p>
    <w:tbl>
      <w:tblPr>
        <w:tblStyle w:val="Tabelraster"/>
        <w:tblW w:w="13930" w:type="dxa"/>
        <w:tblLook w:val="04A0" w:firstRow="1" w:lastRow="0" w:firstColumn="1" w:lastColumn="0" w:noHBand="0" w:noVBand="1"/>
      </w:tblPr>
      <w:tblGrid>
        <w:gridCol w:w="1119"/>
        <w:gridCol w:w="1033"/>
        <w:gridCol w:w="1933"/>
        <w:gridCol w:w="1668"/>
        <w:gridCol w:w="2259"/>
        <w:gridCol w:w="1977"/>
        <w:gridCol w:w="1568"/>
        <w:gridCol w:w="1272"/>
        <w:gridCol w:w="1101"/>
      </w:tblGrid>
      <w:tr w:rsidR="001D2D5B" w:rsidRPr="006B26FC" w14:paraId="05C4CDAC" w14:textId="77777777" w:rsidTr="001D2D5B">
        <w:trPr>
          <w:trHeight w:val="1925"/>
        </w:trPr>
        <w:tc>
          <w:tcPr>
            <w:tcW w:w="0" w:type="auto"/>
            <w:tcBorders>
              <w:bottom w:val="single" w:sz="12" w:space="0" w:color="auto"/>
            </w:tcBorders>
            <w:vAlign w:val="center"/>
          </w:tcPr>
          <w:p w14:paraId="233C2FBA" w14:textId="1DC214FF" w:rsidR="001D2D5B" w:rsidRPr="006B26FC" w:rsidRDefault="009717F3" w:rsidP="001D2D5B">
            <w:pPr>
              <w:jc w:val="center"/>
              <w:rPr>
                <w:b/>
                <w:bCs/>
                <w:sz w:val="16"/>
                <w:szCs w:val="16"/>
                <w:lang w:val="nl-BE"/>
              </w:rPr>
            </w:pPr>
            <w:r w:rsidRPr="006B26FC">
              <w:rPr>
                <w:b/>
                <w:bCs/>
                <w:sz w:val="16"/>
                <w:szCs w:val="16"/>
                <w:lang w:val="nl-BE"/>
              </w:rPr>
              <w:t>Entiteit identiteit</w:t>
            </w:r>
          </w:p>
        </w:tc>
        <w:tc>
          <w:tcPr>
            <w:tcW w:w="1033" w:type="dxa"/>
            <w:tcBorders>
              <w:bottom w:val="single" w:sz="12" w:space="0" w:color="auto"/>
            </w:tcBorders>
            <w:vAlign w:val="center"/>
          </w:tcPr>
          <w:p w14:paraId="56FFB3C2" w14:textId="41366016" w:rsidR="001D2D5B" w:rsidRPr="006B26FC" w:rsidRDefault="001D2D5B" w:rsidP="001D2D5B">
            <w:pPr>
              <w:jc w:val="center"/>
              <w:rPr>
                <w:b/>
                <w:bCs/>
                <w:sz w:val="16"/>
                <w:szCs w:val="16"/>
                <w:lang w:val="nl-BE"/>
              </w:rPr>
            </w:pPr>
            <w:r w:rsidRPr="006B26FC">
              <w:rPr>
                <w:rFonts w:cs="Arial"/>
                <w:b/>
                <w:bCs/>
                <w:sz w:val="16"/>
                <w:szCs w:val="16"/>
                <w:lang w:val="nl-BE"/>
              </w:rPr>
              <w:t>Na</w:t>
            </w:r>
            <w:r w:rsidR="009717F3" w:rsidRPr="006B26FC">
              <w:rPr>
                <w:rFonts w:cs="Arial"/>
                <w:b/>
                <w:bCs/>
                <w:sz w:val="16"/>
                <w:szCs w:val="16"/>
                <w:lang w:val="nl-BE"/>
              </w:rPr>
              <w:t>am</w:t>
            </w:r>
          </w:p>
        </w:tc>
        <w:tc>
          <w:tcPr>
            <w:tcW w:w="1933" w:type="dxa"/>
            <w:tcBorders>
              <w:bottom w:val="single" w:sz="12" w:space="0" w:color="auto"/>
            </w:tcBorders>
            <w:vAlign w:val="center"/>
          </w:tcPr>
          <w:p w14:paraId="2A9FF45E" w14:textId="063FD8F1" w:rsidR="001D2D5B" w:rsidRPr="006B26FC" w:rsidRDefault="00A13A6C" w:rsidP="001D2D5B">
            <w:pPr>
              <w:jc w:val="center"/>
              <w:rPr>
                <w:b/>
                <w:bCs/>
                <w:sz w:val="16"/>
                <w:szCs w:val="16"/>
                <w:lang w:val="nl-BE"/>
              </w:rPr>
            </w:pPr>
            <w:r w:rsidRPr="006B26FC">
              <w:rPr>
                <w:rFonts w:cs="Arial"/>
                <w:b/>
                <w:bCs/>
                <w:sz w:val="16"/>
                <w:szCs w:val="16"/>
                <w:lang w:val="nl-BE"/>
              </w:rPr>
              <w:t>Rechtsvorm</w:t>
            </w:r>
          </w:p>
        </w:tc>
        <w:tc>
          <w:tcPr>
            <w:tcW w:w="0" w:type="auto"/>
            <w:tcBorders>
              <w:bottom w:val="single" w:sz="12" w:space="0" w:color="auto"/>
            </w:tcBorders>
            <w:vAlign w:val="center"/>
          </w:tcPr>
          <w:p w14:paraId="556E7A49" w14:textId="367E021C" w:rsidR="001D2D5B" w:rsidRPr="006B26FC" w:rsidRDefault="00B073F6" w:rsidP="001D2D5B">
            <w:pPr>
              <w:jc w:val="center"/>
              <w:rPr>
                <w:b/>
                <w:bCs/>
                <w:sz w:val="16"/>
                <w:szCs w:val="16"/>
                <w:lang w:val="nl-BE"/>
              </w:rPr>
            </w:pPr>
            <w:r w:rsidRPr="006B26FC">
              <w:rPr>
                <w:rFonts w:cs="Arial"/>
                <w:b/>
                <w:bCs/>
                <w:sz w:val="16"/>
                <w:szCs w:val="16"/>
                <w:lang w:val="nl-BE"/>
              </w:rPr>
              <w:t>Maatschappelijke zetel</w:t>
            </w:r>
          </w:p>
        </w:tc>
        <w:tc>
          <w:tcPr>
            <w:tcW w:w="0" w:type="auto"/>
            <w:tcBorders>
              <w:bottom w:val="single" w:sz="12" w:space="0" w:color="auto"/>
            </w:tcBorders>
            <w:vAlign w:val="center"/>
          </w:tcPr>
          <w:p w14:paraId="0A562EF2" w14:textId="4070A36A" w:rsidR="001D2D5B" w:rsidRPr="006B26FC" w:rsidRDefault="00A205AB" w:rsidP="001D2D5B">
            <w:pPr>
              <w:jc w:val="center"/>
              <w:rPr>
                <w:rFonts w:cs="Arial"/>
                <w:b/>
                <w:bCs/>
                <w:sz w:val="16"/>
                <w:szCs w:val="16"/>
                <w:lang w:val="nl-BE"/>
              </w:rPr>
            </w:pPr>
            <w:r w:rsidRPr="006B26FC">
              <w:rPr>
                <w:rFonts w:cs="Arial"/>
                <w:b/>
                <w:bCs/>
                <w:sz w:val="16"/>
                <w:szCs w:val="16"/>
                <w:lang w:val="nl-BE"/>
              </w:rPr>
              <w:t>Exploitatiezetel(s)</w:t>
            </w:r>
          </w:p>
        </w:tc>
        <w:tc>
          <w:tcPr>
            <w:tcW w:w="1468" w:type="dxa"/>
            <w:tcBorders>
              <w:bottom w:val="single" w:sz="12" w:space="0" w:color="auto"/>
            </w:tcBorders>
            <w:vAlign w:val="center"/>
          </w:tcPr>
          <w:p w14:paraId="2753A706" w14:textId="753369F5" w:rsidR="001D2D5B" w:rsidRPr="006B26FC" w:rsidRDefault="00854B99" w:rsidP="001D2D5B">
            <w:pPr>
              <w:jc w:val="center"/>
              <w:rPr>
                <w:b/>
                <w:bCs/>
                <w:sz w:val="16"/>
                <w:szCs w:val="16"/>
                <w:lang w:val="nl-BE"/>
              </w:rPr>
            </w:pPr>
            <w:r w:rsidRPr="006B26FC">
              <w:rPr>
                <w:rFonts w:cs="Arial"/>
                <w:b/>
                <w:bCs/>
                <w:sz w:val="16"/>
                <w:szCs w:val="16"/>
                <w:lang w:val="nl-BE"/>
              </w:rPr>
              <w:t>Ondernemingsnummer</w:t>
            </w:r>
          </w:p>
        </w:tc>
        <w:tc>
          <w:tcPr>
            <w:tcW w:w="1404" w:type="dxa"/>
            <w:tcBorders>
              <w:bottom w:val="single" w:sz="12" w:space="0" w:color="auto"/>
            </w:tcBorders>
            <w:vAlign w:val="center"/>
          </w:tcPr>
          <w:p w14:paraId="4F3B51FE" w14:textId="6C029F10" w:rsidR="001D2D5B" w:rsidRPr="006B26FC" w:rsidRDefault="008426AE" w:rsidP="001D2D5B">
            <w:pPr>
              <w:jc w:val="center"/>
              <w:rPr>
                <w:b/>
                <w:bCs/>
                <w:sz w:val="16"/>
                <w:szCs w:val="16"/>
                <w:lang w:val="nl-BE"/>
              </w:rPr>
            </w:pPr>
            <w:r w:rsidRPr="006B26FC">
              <w:rPr>
                <w:rFonts w:eastAsia="arial;arial" w:cs="Arial"/>
                <w:b/>
                <w:bCs/>
                <w:color w:val="000000"/>
                <w:sz w:val="16"/>
                <w:szCs w:val="16"/>
                <w:lang w:val="nl-BE"/>
              </w:rPr>
              <w:t>Rekeningnummer</w:t>
            </w:r>
          </w:p>
        </w:tc>
        <w:tc>
          <w:tcPr>
            <w:tcW w:w="0" w:type="auto"/>
            <w:tcBorders>
              <w:bottom w:val="single" w:sz="12" w:space="0" w:color="auto"/>
            </w:tcBorders>
            <w:vAlign w:val="center"/>
          </w:tcPr>
          <w:p w14:paraId="31C55BAF" w14:textId="10EA7447" w:rsidR="001D2D5B" w:rsidRPr="006B26FC" w:rsidRDefault="00592EA6" w:rsidP="001D2D5B">
            <w:pPr>
              <w:jc w:val="center"/>
              <w:rPr>
                <w:b/>
                <w:bCs/>
                <w:sz w:val="16"/>
                <w:szCs w:val="16"/>
                <w:lang w:val="nl-BE"/>
              </w:rPr>
            </w:pPr>
            <w:r w:rsidRPr="006B26FC">
              <w:rPr>
                <w:rFonts w:eastAsia="arial;arial" w:cs="Arial"/>
                <w:b/>
                <w:bCs/>
                <w:color w:val="000000"/>
                <w:sz w:val="16"/>
                <w:szCs w:val="16"/>
                <w:lang w:val="nl-BE"/>
              </w:rPr>
              <w:t>Datum van oprichting</w:t>
            </w:r>
          </w:p>
        </w:tc>
        <w:tc>
          <w:tcPr>
            <w:tcW w:w="1101" w:type="dxa"/>
            <w:tcBorders>
              <w:bottom w:val="single" w:sz="12" w:space="0" w:color="auto"/>
            </w:tcBorders>
            <w:vAlign w:val="center"/>
          </w:tcPr>
          <w:p w14:paraId="66F629B2" w14:textId="52FC8B36" w:rsidR="001D2D5B" w:rsidRPr="006B26FC" w:rsidRDefault="003C33B1" w:rsidP="001D2D5B">
            <w:pPr>
              <w:jc w:val="center"/>
              <w:rPr>
                <w:b/>
                <w:bCs/>
                <w:sz w:val="16"/>
                <w:szCs w:val="16"/>
                <w:lang w:val="nl-BE"/>
              </w:rPr>
            </w:pPr>
            <w:r w:rsidRPr="006B26FC">
              <w:rPr>
                <w:b/>
                <w:bCs/>
                <w:sz w:val="16"/>
                <w:szCs w:val="16"/>
                <w:lang w:val="nl-BE"/>
              </w:rPr>
              <w:t>Website</w:t>
            </w:r>
          </w:p>
        </w:tc>
      </w:tr>
      <w:tr w:rsidR="00AB1724" w:rsidRPr="006B26FC" w14:paraId="1D940F4E" w14:textId="77777777" w:rsidTr="001D2D5B">
        <w:trPr>
          <w:trHeight w:val="1578"/>
        </w:trPr>
        <w:tc>
          <w:tcPr>
            <w:tcW w:w="0" w:type="auto"/>
            <w:tcBorders>
              <w:top w:val="single" w:sz="12" w:space="0" w:color="auto"/>
            </w:tcBorders>
            <w:vAlign w:val="center"/>
          </w:tcPr>
          <w:p w14:paraId="6A12E2EC" w14:textId="4A8A5D03" w:rsidR="00AB1724" w:rsidRPr="006B26FC" w:rsidRDefault="00000648" w:rsidP="00AB1724">
            <w:pPr>
              <w:rPr>
                <w:sz w:val="16"/>
                <w:szCs w:val="16"/>
                <w:lang w:val="nl-BE"/>
              </w:rPr>
            </w:pPr>
            <w:r w:rsidRPr="006B26FC">
              <w:rPr>
                <w:sz w:val="16"/>
                <w:szCs w:val="16"/>
                <w:lang w:val="nl-BE"/>
              </w:rPr>
              <w:t>Industrieel</w:t>
            </w:r>
          </w:p>
        </w:tc>
        <w:tc>
          <w:tcPr>
            <w:tcW w:w="1033" w:type="dxa"/>
            <w:tcBorders>
              <w:top w:val="single" w:sz="12" w:space="0" w:color="auto"/>
            </w:tcBorders>
            <w:vAlign w:val="center"/>
          </w:tcPr>
          <w:p w14:paraId="719874B6" w14:textId="77777777" w:rsidR="00AB1724" w:rsidRPr="006B26FC" w:rsidRDefault="00AB1724" w:rsidP="00AB1724">
            <w:pPr>
              <w:jc w:val="center"/>
              <w:rPr>
                <w:i/>
                <w:iCs/>
                <w:sz w:val="16"/>
                <w:szCs w:val="16"/>
                <w:lang w:val="nl-BE"/>
              </w:rPr>
            </w:pPr>
          </w:p>
        </w:tc>
        <w:tc>
          <w:tcPr>
            <w:tcW w:w="1933" w:type="dxa"/>
            <w:tcBorders>
              <w:top w:val="single" w:sz="12" w:space="0" w:color="auto"/>
            </w:tcBorders>
            <w:vAlign w:val="center"/>
          </w:tcPr>
          <w:p w14:paraId="00C2696D" w14:textId="1704F322" w:rsidR="00AB1724" w:rsidRPr="006B26FC" w:rsidRDefault="00106953" w:rsidP="00AB1724">
            <w:pPr>
              <w:jc w:val="center"/>
              <w:rPr>
                <w:i/>
                <w:iCs/>
                <w:sz w:val="16"/>
                <w:szCs w:val="16"/>
                <w:lang w:val="nl-BE"/>
              </w:rPr>
            </w:pPr>
            <w:r w:rsidRPr="006B26FC">
              <w:rPr>
                <w:i/>
                <w:iCs/>
                <w:sz w:val="16"/>
                <w:szCs w:val="16"/>
                <w:lang w:val="nl-BE"/>
              </w:rPr>
              <w:t>BV</w:t>
            </w:r>
            <w:r w:rsidR="003A7BA9" w:rsidRPr="006B26FC">
              <w:rPr>
                <w:i/>
                <w:iCs/>
                <w:sz w:val="16"/>
                <w:szCs w:val="16"/>
                <w:lang w:val="nl-BE"/>
              </w:rPr>
              <w:t>BA</w:t>
            </w:r>
            <w:r w:rsidR="00AB1724" w:rsidRPr="006B26FC">
              <w:rPr>
                <w:i/>
                <w:iCs/>
                <w:sz w:val="16"/>
                <w:szCs w:val="16"/>
                <w:lang w:val="nl-BE"/>
              </w:rPr>
              <w:t>/</w:t>
            </w:r>
            <w:r w:rsidR="00D22823" w:rsidRPr="006B26FC">
              <w:rPr>
                <w:i/>
                <w:iCs/>
                <w:sz w:val="16"/>
                <w:szCs w:val="16"/>
                <w:lang w:val="nl-BE"/>
              </w:rPr>
              <w:t>NV</w:t>
            </w:r>
            <w:r w:rsidR="00AB1724" w:rsidRPr="006B26FC">
              <w:rPr>
                <w:i/>
                <w:iCs/>
                <w:sz w:val="16"/>
                <w:szCs w:val="16"/>
                <w:lang w:val="nl-BE"/>
              </w:rPr>
              <w:t>/</w:t>
            </w:r>
            <w:r w:rsidR="00D22823" w:rsidRPr="006B26FC">
              <w:rPr>
                <w:i/>
                <w:iCs/>
                <w:sz w:val="16"/>
                <w:szCs w:val="16"/>
                <w:lang w:val="nl-BE"/>
              </w:rPr>
              <w:t>VZW</w:t>
            </w:r>
            <w:r w:rsidR="00AB1724" w:rsidRPr="006B26FC">
              <w:rPr>
                <w:i/>
                <w:iCs/>
                <w:sz w:val="16"/>
                <w:szCs w:val="16"/>
                <w:lang w:val="nl-BE"/>
              </w:rPr>
              <w:t>/…</w:t>
            </w:r>
          </w:p>
        </w:tc>
        <w:tc>
          <w:tcPr>
            <w:tcW w:w="0" w:type="auto"/>
            <w:tcBorders>
              <w:top w:val="single" w:sz="12" w:space="0" w:color="auto"/>
            </w:tcBorders>
            <w:vAlign w:val="center"/>
          </w:tcPr>
          <w:p w14:paraId="3D531F17" w14:textId="0A4EC29C" w:rsidR="00AB1724" w:rsidRPr="006B26FC" w:rsidRDefault="00BF5C8F" w:rsidP="00AB1724">
            <w:pPr>
              <w:jc w:val="center"/>
              <w:rPr>
                <w:i/>
                <w:iCs/>
                <w:sz w:val="16"/>
                <w:szCs w:val="16"/>
                <w:lang w:val="nl-BE"/>
              </w:rPr>
            </w:pPr>
            <w:r w:rsidRPr="006B26FC">
              <w:rPr>
                <w:i/>
                <w:iCs/>
                <w:sz w:val="16"/>
                <w:szCs w:val="16"/>
                <w:lang w:val="nl-BE"/>
              </w:rPr>
              <w:t>Volledig adres</w:t>
            </w:r>
          </w:p>
        </w:tc>
        <w:tc>
          <w:tcPr>
            <w:tcW w:w="0" w:type="auto"/>
            <w:tcBorders>
              <w:top w:val="single" w:sz="12" w:space="0" w:color="auto"/>
            </w:tcBorders>
            <w:vAlign w:val="center"/>
          </w:tcPr>
          <w:p w14:paraId="38DC7A71" w14:textId="7A4637CB" w:rsidR="00AB1724" w:rsidRPr="006B26FC" w:rsidRDefault="002E28B4" w:rsidP="00AB1724">
            <w:pPr>
              <w:jc w:val="center"/>
              <w:rPr>
                <w:i/>
                <w:iCs/>
                <w:sz w:val="16"/>
                <w:szCs w:val="16"/>
                <w:lang w:val="nl-BE"/>
              </w:rPr>
            </w:pPr>
            <w:r w:rsidRPr="006B26FC">
              <w:rPr>
                <w:i/>
                <w:iCs/>
                <w:sz w:val="16"/>
                <w:szCs w:val="16"/>
                <w:lang w:val="nl-BE"/>
              </w:rPr>
              <w:t>Indien verschillend van de maatschappelijke zetel</w:t>
            </w:r>
          </w:p>
        </w:tc>
        <w:tc>
          <w:tcPr>
            <w:tcW w:w="1468" w:type="dxa"/>
            <w:tcBorders>
              <w:top w:val="single" w:sz="12" w:space="0" w:color="auto"/>
            </w:tcBorders>
            <w:vAlign w:val="center"/>
          </w:tcPr>
          <w:p w14:paraId="7D52121F" w14:textId="0AD51CB0" w:rsidR="00AB1724" w:rsidRPr="006B26FC" w:rsidRDefault="00AB1724" w:rsidP="00AB1724">
            <w:pPr>
              <w:jc w:val="center"/>
              <w:rPr>
                <w:i/>
                <w:iCs/>
                <w:sz w:val="16"/>
                <w:szCs w:val="16"/>
                <w:lang w:val="nl-BE"/>
              </w:rPr>
            </w:pPr>
            <w:r w:rsidRPr="006B26FC">
              <w:rPr>
                <w:i/>
                <w:iCs/>
                <w:sz w:val="16"/>
                <w:szCs w:val="16"/>
                <w:lang w:val="nl-BE"/>
              </w:rPr>
              <w:t>BE…</w:t>
            </w:r>
          </w:p>
        </w:tc>
        <w:tc>
          <w:tcPr>
            <w:tcW w:w="1404" w:type="dxa"/>
            <w:tcBorders>
              <w:top w:val="single" w:sz="12" w:space="0" w:color="auto"/>
            </w:tcBorders>
            <w:vAlign w:val="center"/>
          </w:tcPr>
          <w:p w14:paraId="7E08EF3B" w14:textId="77777777" w:rsidR="00AB1724" w:rsidRPr="006B26FC" w:rsidRDefault="00AB1724" w:rsidP="00AB1724">
            <w:pPr>
              <w:jc w:val="center"/>
              <w:rPr>
                <w:i/>
                <w:iCs/>
                <w:sz w:val="16"/>
                <w:szCs w:val="16"/>
                <w:lang w:val="nl-BE"/>
              </w:rPr>
            </w:pPr>
            <w:r w:rsidRPr="006B26FC">
              <w:rPr>
                <w:i/>
                <w:iCs/>
                <w:sz w:val="16"/>
                <w:szCs w:val="16"/>
                <w:lang w:val="nl-BE"/>
              </w:rPr>
              <w:t>BE…</w:t>
            </w:r>
          </w:p>
          <w:p w14:paraId="771398C1" w14:textId="0A98D618" w:rsidR="00AB1724" w:rsidRPr="006B26FC" w:rsidRDefault="00AB1724" w:rsidP="00AB1724">
            <w:pPr>
              <w:jc w:val="center"/>
              <w:rPr>
                <w:i/>
                <w:iCs/>
                <w:sz w:val="16"/>
                <w:szCs w:val="16"/>
                <w:lang w:val="nl-BE"/>
              </w:rPr>
            </w:pPr>
            <w:r w:rsidRPr="006B26FC">
              <w:rPr>
                <w:i/>
                <w:iCs/>
                <w:sz w:val="16"/>
                <w:szCs w:val="16"/>
                <w:lang w:val="nl-BE"/>
              </w:rPr>
              <w:t>(</w:t>
            </w:r>
            <w:r w:rsidR="00CD1021" w:rsidRPr="006B26FC">
              <w:rPr>
                <w:i/>
                <w:iCs/>
                <w:sz w:val="16"/>
                <w:szCs w:val="16"/>
                <w:lang w:val="nl-BE"/>
              </w:rPr>
              <w:t>Attest</w:t>
            </w:r>
            <w:r w:rsidR="00343A25" w:rsidRPr="006B26FC">
              <w:rPr>
                <w:i/>
                <w:iCs/>
                <w:sz w:val="16"/>
                <w:szCs w:val="16"/>
                <w:lang w:val="nl-BE"/>
              </w:rPr>
              <w:t xml:space="preserve"> bevestiging bankidentiteit in bijlage</w:t>
            </w:r>
            <w:r w:rsidRPr="006B26FC">
              <w:rPr>
                <w:i/>
                <w:iCs/>
                <w:sz w:val="16"/>
                <w:szCs w:val="16"/>
                <w:lang w:val="nl-BE"/>
              </w:rPr>
              <w:t>)</w:t>
            </w:r>
          </w:p>
        </w:tc>
        <w:tc>
          <w:tcPr>
            <w:tcW w:w="0" w:type="auto"/>
            <w:tcBorders>
              <w:top w:val="single" w:sz="12" w:space="0" w:color="auto"/>
            </w:tcBorders>
            <w:vAlign w:val="center"/>
          </w:tcPr>
          <w:p w14:paraId="45D81A33" w14:textId="5D60F402" w:rsidR="00AB1724" w:rsidRPr="006B26FC" w:rsidRDefault="00AB1724" w:rsidP="00AB1724">
            <w:pPr>
              <w:jc w:val="center"/>
              <w:rPr>
                <w:i/>
                <w:iCs/>
                <w:sz w:val="16"/>
                <w:szCs w:val="16"/>
                <w:lang w:val="nl-BE"/>
              </w:rPr>
            </w:pPr>
            <w:proofErr w:type="spellStart"/>
            <w:r w:rsidRPr="006B26FC">
              <w:rPr>
                <w:i/>
                <w:iCs/>
                <w:sz w:val="16"/>
                <w:szCs w:val="16"/>
                <w:lang w:val="nl-BE"/>
              </w:rPr>
              <w:t>dd</w:t>
            </w:r>
            <w:proofErr w:type="spellEnd"/>
            <w:r w:rsidRPr="006B26FC">
              <w:rPr>
                <w:i/>
                <w:iCs/>
                <w:sz w:val="16"/>
                <w:szCs w:val="16"/>
                <w:lang w:val="nl-BE"/>
              </w:rPr>
              <w:t>/mm/</w:t>
            </w:r>
            <w:proofErr w:type="spellStart"/>
            <w:r w:rsidR="00343A25" w:rsidRPr="006B26FC">
              <w:rPr>
                <w:i/>
                <w:iCs/>
                <w:sz w:val="16"/>
                <w:szCs w:val="16"/>
                <w:lang w:val="nl-BE"/>
              </w:rPr>
              <w:t>jjjj</w:t>
            </w:r>
            <w:proofErr w:type="spellEnd"/>
          </w:p>
        </w:tc>
        <w:tc>
          <w:tcPr>
            <w:tcW w:w="1101" w:type="dxa"/>
            <w:tcBorders>
              <w:top w:val="single" w:sz="12" w:space="0" w:color="auto"/>
            </w:tcBorders>
            <w:vAlign w:val="center"/>
          </w:tcPr>
          <w:p w14:paraId="6834F903" w14:textId="77777777" w:rsidR="00AB1724" w:rsidRPr="006B26FC" w:rsidRDefault="00AB1724" w:rsidP="00AB1724">
            <w:pPr>
              <w:jc w:val="center"/>
              <w:rPr>
                <w:i/>
                <w:iCs/>
                <w:sz w:val="16"/>
                <w:szCs w:val="16"/>
                <w:lang w:val="nl-BE"/>
              </w:rPr>
            </w:pPr>
          </w:p>
        </w:tc>
      </w:tr>
    </w:tbl>
    <w:p w14:paraId="5981D3FB" w14:textId="2EB34637" w:rsidR="00BD45EC" w:rsidRPr="006B26FC" w:rsidRDefault="00BD45EC" w:rsidP="00367450">
      <w:pPr>
        <w:rPr>
          <w:lang w:val="nl-BE"/>
        </w:rPr>
      </w:pPr>
    </w:p>
    <w:p w14:paraId="1540C14C" w14:textId="5EE208F4" w:rsidR="006B0BB0" w:rsidRDefault="006B0BB0" w:rsidP="006B0BB0">
      <w:pPr>
        <w:pStyle w:val="Kop2"/>
        <w:numPr>
          <w:ilvl w:val="2"/>
          <w:numId w:val="1"/>
        </w:numPr>
      </w:pPr>
      <w:bookmarkStart w:id="4" w:name="_Toc207176280"/>
      <w:bookmarkStart w:id="5" w:name="_Toc243994603"/>
      <w:proofErr w:type="spellStart"/>
      <w:r>
        <w:t>Aanvullende</w:t>
      </w:r>
      <w:proofErr w:type="spellEnd"/>
      <w:r>
        <w:t xml:space="preserve"> </w:t>
      </w:r>
      <w:proofErr w:type="spellStart"/>
      <w:r>
        <w:t>informatie</w:t>
      </w:r>
      <w:bookmarkEnd w:id="4"/>
      <w:bookmarkEnd w:id="5"/>
      <w:proofErr w:type="spellEnd"/>
      <w:r>
        <w:t xml:space="preserve"> </w:t>
      </w:r>
    </w:p>
    <w:p w14:paraId="7044337C" w14:textId="77777777" w:rsidR="006B0BB0" w:rsidRDefault="006B0BB0" w:rsidP="006B0BB0">
      <w:pPr>
        <w:pStyle w:val="Kop2"/>
        <w:numPr>
          <w:ilvl w:val="0"/>
          <w:numId w:val="0"/>
        </w:numPr>
        <w:ind w:left="284"/>
      </w:pPr>
    </w:p>
    <w:p w14:paraId="037802B4" w14:textId="77777777" w:rsidR="006B0BB0" w:rsidRDefault="006B0BB0" w:rsidP="006B0BB0">
      <w:pPr>
        <w:rPr>
          <w:b/>
          <w:bCs/>
          <w:i/>
          <w:iCs/>
        </w:rPr>
      </w:pPr>
    </w:p>
    <w:p w14:paraId="547F693D" w14:textId="717E583B" w:rsidR="006B0BB0" w:rsidRPr="00893F9D" w:rsidRDefault="006B0BB0" w:rsidP="006B0BB0">
      <w:pPr>
        <w:rPr>
          <w:b/>
          <w:bCs/>
          <w:i/>
          <w:iCs/>
          <w:lang w:val="nl-BE"/>
        </w:rPr>
      </w:pPr>
      <w:r w:rsidRPr="006B0BB0">
        <w:rPr>
          <w:b/>
          <w:bCs/>
          <w:i/>
          <w:iCs/>
          <w:lang w:val="nl-BE"/>
        </w:rPr>
        <w:t>Heb</w:t>
      </w:r>
      <w:r w:rsidR="00F4422A">
        <w:rPr>
          <w:b/>
          <w:bCs/>
          <w:i/>
          <w:iCs/>
          <w:lang w:val="nl-BE"/>
        </w:rPr>
        <w:t xml:space="preserve"> je</w:t>
      </w:r>
      <w:r w:rsidRPr="006B0BB0">
        <w:rPr>
          <w:b/>
          <w:bCs/>
          <w:i/>
          <w:iCs/>
          <w:lang w:val="nl-BE"/>
        </w:rPr>
        <w:t xml:space="preserve"> generatieve AI gebruikt voor het opstellen van deze aanvraag? </w:t>
      </w:r>
      <w:r w:rsidRPr="00893F9D">
        <w:rPr>
          <w:b/>
          <w:bCs/>
          <w:i/>
          <w:iCs/>
          <w:lang w:val="nl-BE"/>
        </w:rPr>
        <w:t>Zo ja, met welk doel?</w:t>
      </w:r>
    </w:p>
    <w:p w14:paraId="2E0C612C" w14:textId="1B422B2F" w:rsidR="006B0BB0" w:rsidRPr="006B0BB0" w:rsidRDefault="006B0BB0" w:rsidP="006B0BB0">
      <w:pPr>
        <w:rPr>
          <w:lang w:val="nl-BE"/>
        </w:rPr>
      </w:pPr>
      <w:r w:rsidRPr="006B0BB0">
        <w:rPr>
          <w:lang w:val="nl-BE"/>
        </w:rPr>
        <w:t>……....................................................................................................................................................................................................................................................</w:t>
      </w:r>
    </w:p>
    <w:p w14:paraId="2BF8AE27" w14:textId="77777777" w:rsidR="006B0BB0" w:rsidRPr="006B0BB0" w:rsidRDefault="006B0BB0" w:rsidP="006B0BB0">
      <w:pPr>
        <w:rPr>
          <w:lang w:val="nl-BE"/>
        </w:rPr>
      </w:pPr>
    </w:p>
    <w:p w14:paraId="52C659A3" w14:textId="383E1396" w:rsidR="006B0BB0" w:rsidRPr="006B0BB0" w:rsidRDefault="006B0BB0" w:rsidP="006B0BB0">
      <w:pPr>
        <w:rPr>
          <w:b/>
          <w:bCs/>
          <w:i/>
          <w:iCs/>
          <w:lang w:val="nl-BE"/>
        </w:rPr>
      </w:pPr>
      <w:r w:rsidRPr="006B0BB0">
        <w:rPr>
          <w:b/>
          <w:bCs/>
          <w:i/>
          <w:iCs/>
          <w:lang w:val="nl-BE"/>
        </w:rPr>
        <w:t>Via welk kanaal heb</w:t>
      </w:r>
      <w:r w:rsidR="00F4422A">
        <w:rPr>
          <w:b/>
          <w:bCs/>
          <w:i/>
          <w:iCs/>
          <w:lang w:val="nl-BE"/>
        </w:rPr>
        <w:t xml:space="preserve"> je</w:t>
      </w:r>
      <w:r w:rsidRPr="006B0BB0">
        <w:rPr>
          <w:b/>
          <w:bCs/>
          <w:i/>
          <w:iCs/>
          <w:lang w:val="nl-BE"/>
        </w:rPr>
        <w:t xml:space="preserve"> de diensten van </w:t>
      </w:r>
      <w:proofErr w:type="spellStart"/>
      <w:r w:rsidRPr="006B0BB0">
        <w:rPr>
          <w:b/>
          <w:bCs/>
          <w:i/>
          <w:iCs/>
          <w:lang w:val="nl-BE"/>
        </w:rPr>
        <w:t>Innoviris</w:t>
      </w:r>
      <w:proofErr w:type="spellEnd"/>
      <w:r w:rsidRPr="006B0BB0">
        <w:rPr>
          <w:b/>
          <w:bCs/>
          <w:i/>
          <w:iCs/>
          <w:lang w:val="nl-BE"/>
        </w:rPr>
        <w:t xml:space="preserve"> leren kennen? (Website, sociale media, partners, evenement, …)</w:t>
      </w:r>
    </w:p>
    <w:p w14:paraId="231ADE87" w14:textId="0CF94B31" w:rsidR="006B0BB0" w:rsidRPr="006B0BB0" w:rsidRDefault="006B0BB0" w:rsidP="006B0BB0">
      <w:pPr>
        <w:rPr>
          <w:lang w:val="nl-BE"/>
        </w:rPr>
      </w:pPr>
      <w:r w:rsidRPr="006B0BB0">
        <w:rPr>
          <w:lang w:val="nl-BE"/>
        </w:rPr>
        <w:t>……...................................................................................................................................................................................................................................................</w:t>
      </w:r>
    </w:p>
    <w:p w14:paraId="64596852" w14:textId="16A5288D" w:rsidR="003024C5" w:rsidRPr="006B26FC" w:rsidRDefault="00BD45EC" w:rsidP="004569F4">
      <w:pPr>
        <w:rPr>
          <w:lang w:val="nl-BE"/>
        </w:rPr>
        <w:sectPr w:rsidR="003024C5" w:rsidRPr="006B26FC" w:rsidSect="002F56C6">
          <w:pgSz w:w="16838" w:h="11906" w:orient="landscape" w:code="9"/>
          <w:pgMar w:top="1599" w:right="1418" w:bottom="1418" w:left="1418" w:header="568" w:footer="709" w:gutter="0"/>
          <w:cols w:space="708"/>
          <w:docGrid w:linePitch="360"/>
        </w:sectPr>
      </w:pPr>
      <w:r w:rsidRPr="006B26FC">
        <w:rPr>
          <w:lang w:val="nl-BE"/>
        </w:rPr>
        <w:br w:type="page"/>
      </w:r>
    </w:p>
    <w:p w14:paraId="2806DC41" w14:textId="2C6CFE44" w:rsidR="008D6E0F" w:rsidRPr="006B26FC" w:rsidRDefault="005329A2">
      <w:pPr>
        <w:pStyle w:val="Kop2"/>
        <w:rPr>
          <w:lang w:val="nl-BE"/>
        </w:rPr>
      </w:pPr>
      <w:bookmarkStart w:id="6" w:name="_Toc243994604"/>
      <w:r w:rsidRPr="006B26FC">
        <w:rPr>
          <w:lang w:val="nl-BE"/>
        </w:rPr>
        <w:lastRenderedPageBreak/>
        <w:t>Definit</w:t>
      </w:r>
      <w:r w:rsidR="00E02239" w:rsidRPr="006B26FC">
        <w:rPr>
          <w:lang w:val="nl-BE"/>
        </w:rPr>
        <w:t>ie van het project</w:t>
      </w:r>
      <w:bookmarkEnd w:id="6"/>
      <w:r w:rsidR="0060320D" w:rsidRPr="006B26FC">
        <w:rPr>
          <w:lang w:val="nl-BE"/>
        </w:rPr>
        <w:br/>
      </w:r>
    </w:p>
    <w:tbl>
      <w:tblPr>
        <w:tblW w:w="9550" w:type="dxa"/>
        <w:tblInd w:w="-1" w:type="dxa"/>
        <w:tblLayout w:type="fixed"/>
        <w:tblCellMar>
          <w:top w:w="55" w:type="dxa"/>
          <w:left w:w="55" w:type="dxa"/>
          <w:bottom w:w="55" w:type="dxa"/>
          <w:right w:w="55" w:type="dxa"/>
        </w:tblCellMar>
        <w:tblLook w:val="0000" w:firstRow="0" w:lastRow="0" w:firstColumn="0" w:lastColumn="0" w:noHBand="0" w:noVBand="0"/>
      </w:tblPr>
      <w:tblGrid>
        <w:gridCol w:w="9550"/>
      </w:tblGrid>
      <w:tr w:rsidR="00EA0806" w:rsidRPr="006B26FC" w14:paraId="0791DCF7" w14:textId="77777777" w:rsidTr="00B74D0F">
        <w:trPr>
          <w:trHeight w:val="247"/>
        </w:trPr>
        <w:tc>
          <w:tcPr>
            <w:tcW w:w="9550" w:type="dxa"/>
            <w:tcBorders>
              <w:top w:val="single" w:sz="1" w:space="0" w:color="000000"/>
              <w:left w:val="single" w:sz="1" w:space="0" w:color="000000"/>
              <w:bottom w:val="single" w:sz="1" w:space="0" w:color="000000"/>
              <w:right w:val="single" w:sz="1" w:space="0" w:color="000000"/>
            </w:tcBorders>
          </w:tcPr>
          <w:p w14:paraId="63748151" w14:textId="36953E47" w:rsidR="00EA0806" w:rsidRPr="006B26FC" w:rsidRDefault="00EA0806" w:rsidP="00EA0806">
            <w:pPr>
              <w:widowControl w:val="0"/>
              <w:suppressLineNumbers/>
              <w:suppressAutoHyphens/>
              <w:snapToGrid w:val="0"/>
              <w:spacing w:after="0" w:line="240" w:lineRule="auto"/>
              <w:jc w:val="both"/>
              <w:rPr>
                <w:rFonts w:eastAsia="SimSun" w:cs="Mangal"/>
                <w:kern w:val="1"/>
                <w:szCs w:val="24"/>
                <w:lang w:val="nl-BE" w:eastAsia="zh-CN" w:bidi="hi-IN"/>
              </w:rPr>
            </w:pPr>
            <w:r w:rsidRPr="006B26FC">
              <w:rPr>
                <w:b/>
                <w:color w:val="0000FF"/>
                <w:lang w:val="nl-BE"/>
              </w:rPr>
              <w:t>Verwijder deze uitleg</w:t>
            </w:r>
          </w:p>
        </w:tc>
      </w:tr>
      <w:tr w:rsidR="008D6E0F" w:rsidRPr="00165937" w14:paraId="36573C80" w14:textId="77777777" w:rsidTr="00B74D0F">
        <w:trPr>
          <w:trHeight w:val="1102"/>
        </w:trPr>
        <w:tc>
          <w:tcPr>
            <w:tcW w:w="9550" w:type="dxa"/>
            <w:tcBorders>
              <w:left w:val="single" w:sz="1" w:space="0" w:color="000000"/>
              <w:bottom w:val="single" w:sz="1" w:space="0" w:color="000000"/>
              <w:right w:val="single" w:sz="1" w:space="0" w:color="000000"/>
            </w:tcBorders>
          </w:tcPr>
          <w:p w14:paraId="722A86E9" w14:textId="77777777" w:rsidR="00DB224D" w:rsidRPr="006B26FC" w:rsidRDefault="00DB224D" w:rsidP="00DB224D">
            <w:pPr>
              <w:widowControl w:val="0"/>
              <w:numPr>
                <w:ilvl w:val="0"/>
                <w:numId w:val="4"/>
              </w:numPr>
              <w:suppressAutoHyphens/>
              <w:snapToGrid w:val="0"/>
              <w:spacing w:after="0" w:line="240" w:lineRule="auto"/>
              <w:jc w:val="both"/>
              <w:rPr>
                <w:i/>
                <w:iCs/>
                <w:color w:val="0000FF"/>
                <w:lang w:val="nl-BE"/>
              </w:rPr>
            </w:pPr>
            <w:r w:rsidRPr="006B26FC">
              <w:rPr>
                <w:i/>
                <w:color w:val="0000FF"/>
                <w:lang w:val="nl-BE"/>
              </w:rPr>
              <w:t>Geef de volledige titel van het project (geef bij een afkorting een korte verduidelijking).</w:t>
            </w:r>
          </w:p>
          <w:p w14:paraId="648696D2" w14:textId="77777777" w:rsidR="00DB224D" w:rsidRPr="006B26FC" w:rsidRDefault="00DB224D" w:rsidP="00DB224D">
            <w:pPr>
              <w:widowControl w:val="0"/>
              <w:numPr>
                <w:ilvl w:val="0"/>
                <w:numId w:val="4"/>
              </w:numPr>
              <w:suppressAutoHyphens/>
              <w:spacing w:after="0" w:line="240" w:lineRule="auto"/>
              <w:jc w:val="both"/>
              <w:rPr>
                <w:i/>
                <w:iCs/>
                <w:color w:val="0000FF"/>
                <w:lang w:val="nl-BE"/>
              </w:rPr>
            </w:pPr>
            <w:r w:rsidRPr="006B26FC">
              <w:rPr>
                <w:i/>
                <w:color w:val="0000FF"/>
                <w:lang w:val="nl-BE"/>
              </w:rPr>
              <w:t xml:space="preserve">Vat het project in enkele regels samen: de informatie in deze samenvatting kan door </w:t>
            </w:r>
            <w:proofErr w:type="spellStart"/>
            <w:r w:rsidRPr="006B26FC">
              <w:rPr>
                <w:i/>
                <w:color w:val="0000FF"/>
                <w:lang w:val="nl-BE"/>
              </w:rPr>
              <w:t>Innoviris</w:t>
            </w:r>
            <w:proofErr w:type="spellEnd"/>
            <w:r w:rsidRPr="006B26FC">
              <w:rPr>
                <w:i/>
                <w:color w:val="0000FF"/>
                <w:lang w:val="nl-BE"/>
              </w:rPr>
              <w:t xml:space="preserve"> worden gebruikt in het kader van haar externe communicatie (bv. jaarverslag). </w:t>
            </w:r>
          </w:p>
          <w:p w14:paraId="7B52E63A" w14:textId="1A54F200" w:rsidR="00246C2F" w:rsidRPr="006B26FC" w:rsidRDefault="00DB224D" w:rsidP="00DB224D">
            <w:pPr>
              <w:widowControl w:val="0"/>
              <w:numPr>
                <w:ilvl w:val="0"/>
                <w:numId w:val="4"/>
              </w:numPr>
              <w:suppressAutoHyphens/>
              <w:spacing w:after="0" w:line="240" w:lineRule="auto"/>
              <w:jc w:val="both"/>
              <w:rPr>
                <w:rFonts w:eastAsia="SimSun" w:cs="Mangal"/>
                <w:color w:val="0000FF"/>
                <w:kern w:val="1"/>
                <w:szCs w:val="24"/>
                <w:lang w:val="nl-BE" w:eastAsia="zh-CN" w:bidi="hi-IN"/>
              </w:rPr>
            </w:pPr>
            <w:r w:rsidRPr="006B26FC">
              <w:rPr>
                <w:i/>
                <w:color w:val="0000FF"/>
                <w:lang w:val="nl-BE"/>
              </w:rPr>
              <w:t>Beschrijf het project in enkele kernwoorden.</w:t>
            </w:r>
          </w:p>
        </w:tc>
      </w:tr>
    </w:tbl>
    <w:p w14:paraId="6BCB8A7F" w14:textId="244BD42F" w:rsidR="008D6E0F" w:rsidRPr="006B26FC" w:rsidRDefault="008D6E0F" w:rsidP="00E1436C">
      <w:pPr>
        <w:ind w:left="360"/>
        <w:rPr>
          <w:lang w:val="nl-BE"/>
        </w:rPr>
      </w:pPr>
    </w:p>
    <w:p w14:paraId="04B8DDD1" w14:textId="1E7E1A8F" w:rsidR="000A68C5" w:rsidRPr="006B26FC" w:rsidRDefault="00E27947" w:rsidP="00B74D0F">
      <w:pPr>
        <w:pStyle w:val="Answers"/>
        <w:ind w:left="0"/>
        <w:rPr>
          <w:rFonts w:eastAsia="Arial"/>
          <w:lang w:val="nl-BE"/>
        </w:rPr>
      </w:pPr>
      <w:r w:rsidRPr="006B26FC">
        <w:rPr>
          <w:rFonts w:eastAsia="Arial"/>
          <w:b/>
          <w:i/>
          <w:lang w:val="nl-BE"/>
        </w:rPr>
        <w:t>Titel van het project</w:t>
      </w:r>
      <w:r w:rsidR="00975AC9" w:rsidRPr="006B26FC">
        <w:rPr>
          <w:rFonts w:eastAsia="Arial"/>
          <w:b/>
          <w:bCs/>
          <w:i/>
          <w:iCs/>
          <w:lang w:val="nl-BE"/>
        </w:rPr>
        <w:t>:</w:t>
      </w:r>
    </w:p>
    <w:p w14:paraId="13A873CE" w14:textId="4352CAE0" w:rsidR="000A68C5" w:rsidRPr="006B26FC" w:rsidRDefault="000A68C5" w:rsidP="00B74D0F">
      <w:pPr>
        <w:pStyle w:val="Answers"/>
        <w:ind w:left="0"/>
        <w:rPr>
          <w:lang w:val="nl-BE"/>
        </w:rPr>
      </w:pPr>
      <w:r w:rsidRPr="006B26FC">
        <w:rPr>
          <w:rFonts w:eastAsia="Arial"/>
          <w:lang w:val="nl-BE"/>
        </w:rPr>
        <w:t>……………………………………………………………………………………………………………………………………………………………………………….......</w:t>
      </w:r>
      <w:r w:rsidR="006F3A52" w:rsidRPr="006B26FC">
        <w:rPr>
          <w:rFonts w:eastAsia="Arial"/>
          <w:lang w:val="nl-BE"/>
        </w:rPr>
        <w:t>..</w:t>
      </w:r>
      <w:r w:rsidRPr="006B26FC">
        <w:rPr>
          <w:rFonts w:eastAsia="Arial"/>
          <w:lang w:val="nl-BE"/>
        </w:rPr>
        <w:t>...........</w:t>
      </w:r>
      <w:r w:rsidR="003C1311" w:rsidRPr="006B26FC">
        <w:rPr>
          <w:rFonts w:eastAsia="Arial"/>
          <w:lang w:val="nl-BE"/>
        </w:rPr>
        <w:t>....................................</w:t>
      </w:r>
      <w:r w:rsidR="00E37273">
        <w:rPr>
          <w:rFonts w:eastAsia="Arial"/>
          <w:lang w:val="nl-BE"/>
        </w:rPr>
        <w:t>.........</w:t>
      </w:r>
      <w:r w:rsidRPr="006B26FC">
        <w:rPr>
          <w:i/>
          <w:iCs/>
          <w:lang w:val="nl-BE"/>
        </w:rPr>
        <w:t>(max</w:t>
      </w:r>
      <w:r w:rsidRPr="006B26FC">
        <w:rPr>
          <w:rFonts w:eastAsia="Arial"/>
          <w:i/>
          <w:iCs/>
          <w:lang w:val="nl-BE"/>
        </w:rPr>
        <w:t xml:space="preserve"> </w:t>
      </w:r>
      <w:r w:rsidRPr="006B26FC">
        <w:rPr>
          <w:i/>
          <w:iCs/>
          <w:lang w:val="nl-BE"/>
        </w:rPr>
        <w:t>2</w:t>
      </w:r>
      <w:r w:rsidRPr="006B26FC">
        <w:rPr>
          <w:rFonts w:eastAsia="Arial"/>
          <w:i/>
          <w:iCs/>
          <w:lang w:val="nl-BE"/>
        </w:rPr>
        <w:t xml:space="preserve"> </w:t>
      </w:r>
      <w:r w:rsidR="00C34A9D" w:rsidRPr="006B26FC">
        <w:rPr>
          <w:i/>
          <w:iCs/>
          <w:lang w:val="nl-BE"/>
        </w:rPr>
        <w:t>regels</w:t>
      </w:r>
      <w:r w:rsidRPr="006B26FC">
        <w:rPr>
          <w:i/>
          <w:iCs/>
          <w:lang w:val="nl-BE"/>
        </w:rPr>
        <w:t>)</w:t>
      </w:r>
    </w:p>
    <w:p w14:paraId="406F5305" w14:textId="77777777" w:rsidR="000A68C5" w:rsidRPr="006B26FC" w:rsidRDefault="000A68C5" w:rsidP="00B74D0F">
      <w:pPr>
        <w:pStyle w:val="Answers"/>
        <w:ind w:left="0"/>
        <w:rPr>
          <w:lang w:val="nl-BE"/>
        </w:rPr>
      </w:pPr>
    </w:p>
    <w:p w14:paraId="09D0AE9A" w14:textId="1E5A1017" w:rsidR="000A68C5" w:rsidRPr="006B26FC" w:rsidRDefault="00B058C3" w:rsidP="00B74D0F">
      <w:pPr>
        <w:pStyle w:val="Answers"/>
        <w:ind w:left="0"/>
        <w:rPr>
          <w:rFonts w:eastAsia="Arial"/>
          <w:lang w:val="nl-BE"/>
        </w:rPr>
      </w:pPr>
      <w:r w:rsidRPr="006B26FC">
        <w:rPr>
          <w:b/>
          <w:i/>
          <w:lang w:val="nl-BE"/>
        </w:rPr>
        <w:t>Samenvatting van het project</w:t>
      </w:r>
      <w:r w:rsidR="00975AC9" w:rsidRPr="006B26FC">
        <w:rPr>
          <w:b/>
          <w:bCs/>
          <w:i/>
          <w:iCs/>
          <w:lang w:val="nl-BE"/>
        </w:rPr>
        <w:t>:</w:t>
      </w:r>
    </w:p>
    <w:p w14:paraId="5E062921" w14:textId="2AC92C99" w:rsidR="000A68C5" w:rsidRPr="006B26FC" w:rsidRDefault="000A68C5" w:rsidP="00B74D0F">
      <w:pPr>
        <w:pStyle w:val="Answers"/>
        <w:ind w:left="0"/>
        <w:rPr>
          <w:lang w:val="nl-BE"/>
        </w:rPr>
      </w:pPr>
      <w:r w:rsidRPr="006B26FC">
        <w:rPr>
          <w:rFonts w:eastAsia="Arial"/>
          <w:lang w:val="nl-BE"/>
        </w:rPr>
        <w:t>……………………………………………………………………………………………………</w:t>
      </w:r>
      <w:r w:rsidR="00E37273">
        <w:rPr>
          <w:rFonts w:eastAsia="Arial"/>
          <w:lang w:val="nl-BE"/>
        </w:rPr>
        <w:t>….</w:t>
      </w:r>
      <w:r w:rsidRPr="006B26FC">
        <w:rPr>
          <w:rFonts w:eastAsia="Arial"/>
          <w:lang w:val="nl-BE"/>
        </w:rPr>
        <w:t>……</w:t>
      </w:r>
      <w:r w:rsidRPr="006B26FC">
        <w:rPr>
          <w:rFonts w:eastAsia="Arial"/>
          <w:i/>
          <w:iCs/>
          <w:lang w:val="nl-BE"/>
        </w:rPr>
        <w:t>……………………………………………………………………................</w:t>
      </w:r>
      <w:r w:rsidR="003C1311" w:rsidRPr="006B26FC">
        <w:rPr>
          <w:rFonts w:eastAsia="Arial"/>
          <w:i/>
          <w:iCs/>
          <w:lang w:val="nl-BE"/>
        </w:rPr>
        <w:t>...............................</w:t>
      </w:r>
      <w:r w:rsidRPr="006B26FC">
        <w:rPr>
          <w:i/>
          <w:iCs/>
          <w:lang w:val="nl-BE"/>
        </w:rPr>
        <w:t>(</w:t>
      </w:r>
      <w:r w:rsidR="003F29BB" w:rsidRPr="006B26FC">
        <w:rPr>
          <w:i/>
          <w:iCs/>
          <w:lang w:val="nl-BE"/>
        </w:rPr>
        <w:t>tussen</w:t>
      </w:r>
      <w:r w:rsidRPr="006B26FC">
        <w:rPr>
          <w:i/>
          <w:iCs/>
          <w:lang w:val="nl-BE"/>
        </w:rPr>
        <w:t xml:space="preserve"> </w:t>
      </w:r>
      <w:r w:rsidRPr="006B26FC">
        <w:rPr>
          <w:rFonts w:eastAsia="Arial"/>
          <w:i/>
          <w:iCs/>
          <w:lang w:val="nl-BE"/>
        </w:rPr>
        <w:t xml:space="preserve">5 </w:t>
      </w:r>
      <w:r w:rsidR="00341B16" w:rsidRPr="006B26FC">
        <w:rPr>
          <w:rFonts w:eastAsia="Arial"/>
          <w:i/>
          <w:iCs/>
          <w:lang w:val="nl-BE"/>
        </w:rPr>
        <w:t>en</w:t>
      </w:r>
      <w:r w:rsidRPr="006B26FC">
        <w:rPr>
          <w:rFonts w:eastAsia="Arial"/>
          <w:i/>
          <w:iCs/>
          <w:lang w:val="nl-BE"/>
        </w:rPr>
        <w:t xml:space="preserve"> 10 </w:t>
      </w:r>
      <w:r w:rsidR="00CD6508" w:rsidRPr="006B26FC">
        <w:rPr>
          <w:i/>
          <w:iCs/>
          <w:lang w:val="nl-BE"/>
        </w:rPr>
        <w:t>regels</w:t>
      </w:r>
      <w:r w:rsidRPr="006B26FC">
        <w:rPr>
          <w:i/>
          <w:iCs/>
          <w:lang w:val="nl-BE"/>
        </w:rPr>
        <w:t>)</w:t>
      </w:r>
    </w:p>
    <w:p w14:paraId="2D64BE04" w14:textId="77777777" w:rsidR="000A68C5" w:rsidRPr="006B26FC" w:rsidRDefault="000A68C5" w:rsidP="00B74D0F">
      <w:pPr>
        <w:pStyle w:val="Answers"/>
        <w:ind w:left="0"/>
        <w:rPr>
          <w:lang w:val="nl-BE"/>
        </w:rPr>
      </w:pPr>
    </w:p>
    <w:p w14:paraId="0CDA6FEE" w14:textId="270C2D4B" w:rsidR="000A68C5" w:rsidRPr="006B26FC" w:rsidRDefault="008018B2" w:rsidP="00B74D0F">
      <w:pPr>
        <w:rPr>
          <w:rFonts w:eastAsia="Arial" w:cs="Arial"/>
          <w:i/>
          <w:iCs/>
          <w:lang w:val="nl-BE"/>
        </w:rPr>
      </w:pPr>
      <w:r w:rsidRPr="006B26FC">
        <w:rPr>
          <w:rFonts w:cs="Arial"/>
          <w:b/>
          <w:bCs/>
          <w:i/>
          <w:iCs/>
          <w:lang w:val="nl-BE"/>
        </w:rPr>
        <w:t>Trefwoorden</w:t>
      </w:r>
      <w:r w:rsidR="00975AC9" w:rsidRPr="006B26FC">
        <w:rPr>
          <w:rFonts w:cs="Arial"/>
          <w:b/>
          <w:bCs/>
          <w:i/>
          <w:iCs/>
          <w:lang w:val="nl-BE"/>
        </w:rPr>
        <w:t>:</w:t>
      </w:r>
    </w:p>
    <w:p w14:paraId="3304B416" w14:textId="73BDB6F7" w:rsidR="000A68C5" w:rsidRPr="006B26FC" w:rsidRDefault="000A68C5" w:rsidP="00B74D0F">
      <w:pPr>
        <w:pStyle w:val="Answers"/>
        <w:ind w:left="0"/>
        <w:rPr>
          <w:i/>
          <w:iCs/>
          <w:lang w:val="nl-BE"/>
        </w:rPr>
      </w:pPr>
      <w:r w:rsidRPr="006B26FC">
        <w:rPr>
          <w:rFonts w:eastAsia="Arial"/>
          <w:i/>
          <w:iCs/>
          <w:lang w:val="nl-BE"/>
        </w:rPr>
        <w:t>………………………………………………………………...</w:t>
      </w:r>
      <w:r w:rsidR="006F3A52" w:rsidRPr="006B26FC">
        <w:rPr>
          <w:rFonts w:eastAsia="Arial"/>
          <w:i/>
          <w:iCs/>
          <w:lang w:val="nl-BE"/>
        </w:rPr>
        <w:t>..</w:t>
      </w:r>
      <w:r w:rsidR="003C1311" w:rsidRPr="006B26FC">
        <w:rPr>
          <w:rFonts w:eastAsia="Arial"/>
          <w:i/>
          <w:iCs/>
          <w:lang w:val="nl-BE"/>
        </w:rPr>
        <w:t>..................</w:t>
      </w:r>
      <w:r w:rsidR="006F3A52" w:rsidRPr="006B26FC">
        <w:rPr>
          <w:rFonts w:eastAsia="Arial"/>
          <w:i/>
          <w:iCs/>
          <w:lang w:val="nl-BE"/>
        </w:rPr>
        <w:t>.</w:t>
      </w:r>
      <w:r w:rsidRPr="006B26FC">
        <w:rPr>
          <w:rFonts w:eastAsia="Arial"/>
          <w:i/>
          <w:iCs/>
          <w:lang w:val="nl-BE"/>
        </w:rPr>
        <w:t>..……</w:t>
      </w:r>
      <w:r w:rsidR="00E37273">
        <w:rPr>
          <w:rFonts w:eastAsia="Arial"/>
          <w:i/>
          <w:iCs/>
          <w:lang w:val="nl-BE"/>
        </w:rPr>
        <w:t>…………...</w:t>
      </w:r>
      <w:r w:rsidRPr="006B26FC">
        <w:rPr>
          <w:i/>
          <w:iCs/>
          <w:lang w:val="nl-BE"/>
        </w:rPr>
        <w:t>(3 min e</w:t>
      </w:r>
      <w:r w:rsidR="00ED0920" w:rsidRPr="006B26FC">
        <w:rPr>
          <w:i/>
          <w:iCs/>
          <w:lang w:val="nl-BE"/>
        </w:rPr>
        <w:t xml:space="preserve">n </w:t>
      </w:r>
      <w:r w:rsidRPr="006B26FC">
        <w:rPr>
          <w:i/>
          <w:iCs/>
          <w:lang w:val="nl-BE"/>
        </w:rPr>
        <w:t>7</w:t>
      </w:r>
      <w:r w:rsidR="006F3A52" w:rsidRPr="006B26FC">
        <w:rPr>
          <w:i/>
          <w:iCs/>
          <w:lang w:val="nl-BE"/>
        </w:rPr>
        <w:t xml:space="preserve"> </w:t>
      </w:r>
      <w:r w:rsidRPr="006B26FC">
        <w:rPr>
          <w:i/>
          <w:iCs/>
          <w:lang w:val="nl-BE"/>
        </w:rPr>
        <w:t>max)</w:t>
      </w:r>
    </w:p>
    <w:p w14:paraId="567D736D" w14:textId="77777777" w:rsidR="000A68C5" w:rsidRPr="006B26FC" w:rsidRDefault="000A68C5" w:rsidP="00B74D0F">
      <w:pPr>
        <w:pStyle w:val="Answers"/>
        <w:ind w:left="0"/>
        <w:rPr>
          <w:lang w:val="nl-BE"/>
        </w:rPr>
      </w:pPr>
    </w:p>
    <w:p w14:paraId="76A46203" w14:textId="17B8182D" w:rsidR="00A74B67" w:rsidRPr="006B26FC" w:rsidRDefault="00D84DA3" w:rsidP="00B74D0F">
      <w:pPr>
        <w:pStyle w:val="Answers"/>
        <w:ind w:left="0"/>
        <w:rPr>
          <w:b/>
          <w:bCs/>
          <w:i/>
          <w:iCs/>
          <w:lang w:val="nl-BE"/>
        </w:rPr>
      </w:pPr>
      <w:bookmarkStart w:id="7" w:name="__RefHeading__5117_1165138607"/>
      <w:bookmarkStart w:id="8" w:name="__RefHeading__7546_829952307"/>
      <w:bookmarkStart w:id="9" w:name="__RefHeading__75_1940543056"/>
      <w:bookmarkEnd w:id="7"/>
      <w:bookmarkEnd w:id="8"/>
      <w:bookmarkEnd w:id="9"/>
      <w:r w:rsidRPr="006B26FC">
        <w:rPr>
          <w:b/>
          <w:bCs/>
          <w:i/>
          <w:iCs/>
          <w:lang w:val="nl-BE"/>
        </w:rPr>
        <w:t>Domein</w:t>
      </w:r>
      <w:r w:rsidR="00975AC9" w:rsidRPr="006B26FC">
        <w:rPr>
          <w:b/>
          <w:bCs/>
          <w:i/>
          <w:iCs/>
          <w:lang w:val="nl-BE"/>
        </w:rPr>
        <w:t>:</w:t>
      </w:r>
      <w:r w:rsidR="00A74B67" w:rsidRPr="006B26FC">
        <w:rPr>
          <w:b/>
          <w:bCs/>
          <w:i/>
          <w:iCs/>
          <w:lang w:val="nl-BE"/>
        </w:rPr>
        <w:t xml:space="preserve"> </w:t>
      </w:r>
    </w:p>
    <w:p w14:paraId="1B510B59" w14:textId="77777777" w:rsidR="00A74B67" w:rsidRPr="006B26FC" w:rsidRDefault="00A74B67" w:rsidP="00A74B67">
      <w:pPr>
        <w:pStyle w:val="Answers"/>
        <w:ind w:left="979"/>
        <w:rPr>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136BC2" w:rsidRPr="006B26FC" w14:paraId="4E197A79" w14:textId="77777777" w:rsidTr="00A60A58">
        <w:tc>
          <w:tcPr>
            <w:tcW w:w="9498" w:type="dxa"/>
            <w:tcBorders>
              <w:top w:val="single" w:sz="1" w:space="0" w:color="000000"/>
              <w:left w:val="single" w:sz="1" w:space="0" w:color="000000"/>
              <w:bottom w:val="single" w:sz="1" w:space="0" w:color="000000"/>
              <w:right w:val="single" w:sz="1" w:space="0" w:color="000000"/>
            </w:tcBorders>
          </w:tcPr>
          <w:p w14:paraId="0F2D0B5C" w14:textId="26B0D6AD" w:rsidR="00136BC2" w:rsidRPr="006B26FC" w:rsidRDefault="00136BC2" w:rsidP="00136BC2">
            <w:pPr>
              <w:pStyle w:val="Contenudetableau"/>
              <w:snapToGrid w:val="0"/>
              <w:rPr>
                <w:lang w:val="nl-BE"/>
              </w:rPr>
            </w:pPr>
            <w:r w:rsidRPr="006B26FC">
              <w:rPr>
                <w:b/>
                <w:color w:val="0000FF"/>
                <w:lang w:val="nl-BE"/>
              </w:rPr>
              <w:t>Verwijder deze uitleg</w:t>
            </w:r>
          </w:p>
        </w:tc>
      </w:tr>
      <w:tr w:rsidR="00B80B43" w:rsidRPr="00165937" w14:paraId="37AFC68A" w14:textId="77777777" w:rsidTr="00A60A58">
        <w:tc>
          <w:tcPr>
            <w:tcW w:w="9498" w:type="dxa"/>
            <w:tcBorders>
              <w:left w:val="single" w:sz="1" w:space="0" w:color="000000"/>
              <w:bottom w:val="single" w:sz="1" w:space="0" w:color="000000"/>
              <w:right w:val="single" w:sz="1" w:space="0" w:color="000000"/>
            </w:tcBorders>
          </w:tcPr>
          <w:p w14:paraId="427C5AAF" w14:textId="2AA771A8" w:rsidR="00B80B43" w:rsidRPr="006B26FC" w:rsidRDefault="00E07249" w:rsidP="00B80B43">
            <w:pPr>
              <w:rPr>
                <w:color w:val="0000FF"/>
                <w:lang w:val="nl-BE"/>
              </w:rPr>
            </w:pPr>
            <w:r w:rsidRPr="006B26FC">
              <w:rPr>
                <w:color w:val="0000FF"/>
                <w:lang w:val="nl-BE"/>
              </w:rPr>
              <w:t>Zet het gekozen domein op de voorpagina</w:t>
            </w:r>
          </w:p>
        </w:tc>
      </w:tr>
    </w:tbl>
    <w:p w14:paraId="6D60633D" w14:textId="77777777" w:rsidR="00A74B67" w:rsidRPr="006B26FC" w:rsidRDefault="00A74B67" w:rsidP="00A74B67">
      <w:pPr>
        <w:pStyle w:val="Answers"/>
        <w:ind w:left="0"/>
        <w:rPr>
          <w:lang w:val="nl-BE"/>
        </w:rPr>
      </w:pPr>
    </w:p>
    <w:p w14:paraId="5B9C5929" w14:textId="77777777" w:rsidR="00AB728E" w:rsidRPr="00AB728E" w:rsidRDefault="00AB728E" w:rsidP="00AB728E">
      <w:pPr>
        <w:widowControl w:val="0"/>
        <w:tabs>
          <w:tab w:val="left" w:pos="624"/>
          <w:tab w:val="right" w:leader="dot" w:pos="9071"/>
        </w:tabs>
        <w:suppressAutoHyphens/>
        <w:spacing w:after="0" w:line="288" w:lineRule="auto"/>
        <w:jc w:val="both"/>
        <w:rPr>
          <w:rFonts w:eastAsia="SimSun"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eastAsia="SimSun" w:cs="Arial"/>
          <w:color w:val="000000"/>
          <w:kern w:val="1"/>
          <w:szCs w:val="20"/>
          <w:lang w:val="nl-BE" w:eastAsia="zh-CN" w:bidi="hi-IN"/>
        </w:rPr>
        <w:t xml:space="preserve"> ICT/Telecom</w:t>
      </w:r>
    </w:p>
    <w:p w14:paraId="18155E14" w14:textId="748FC27D" w:rsidR="00AB728E" w:rsidRPr="00AB728E" w:rsidRDefault="00AB728E" w:rsidP="00AB728E">
      <w:pPr>
        <w:widowControl w:val="0"/>
        <w:tabs>
          <w:tab w:val="left" w:pos="624"/>
          <w:tab w:val="right" w:leader="dot" w:pos="9071"/>
        </w:tabs>
        <w:suppressAutoHyphens/>
        <w:spacing w:after="0" w:line="288" w:lineRule="auto"/>
        <w:jc w:val="both"/>
        <w:rPr>
          <w:rFonts w:eastAsia="SimSun"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eastAsia="SimSun" w:cs="Arial"/>
          <w:color w:val="000000"/>
          <w:kern w:val="1"/>
          <w:szCs w:val="20"/>
          <w:lang w:val="nl-BE" w:eastAsia="zh-CN" w:bidi="hi-IN"/>
        </w:rPr>
        <w:t xml:space="preserve"> </w:t>
      </w:r>
      <w:r w:rsidRPr="006B26FC">
        <w:rPr>
          <w:rFonts w:eastAsia="SimSun" w:cs="Arial"/>
          <w:color w:val="000000"/>
          <w:kern w:val="1"/>
          <w:szCs w:val="20"/>
          <w:lang w:val="nl-BE" w:eastAsia="zh-CN" w:bidi="hi-IN"/>
        </w:rPr>
        <w:t>Chemie/</w:t>
      </w:r>
      <w:r w:rsidRPr="00AB728E">
        <w:rPr>
          <w:rFonts w:eastAsia="SimSun" w:cs="Arial"/>
          <w:color w:val="000000"/>
          <w:kern w:val="1"/>
          <w:szCs w:val="20"/>
          <w:lang w:val="nl-BE" w:eastAsia="zh-CN" w:bidi="hi-IN"/>
        </w:rPr>
        <w:t xml:space="preserve"> Materialen</w:t>
      </w:r>
    </w:p>
    <w:p w14:paraId="06C6D320" w14:textId="0D4F11B8" w:rsidR="00AB728E" w:rsidRPr="00AB728E" w:rsidRDefault="00AB728E" w:rsidP="00AB728E">
      <w:pPr>
        <w:widowControl w:val="0"/>
        <w:tabs>
          <w:tab w:val="left" w:pos="624"/>
          <w:tab w:val="right" w:leader="dot" w:pos="9071"/>
        </w:tabs>
        <w:suppressAutoHyphens/>
        <w:spacing w:after="0" w:line="288" w:lineRule="auto"/>
        <w:jc w:val="both"/>
        <w:rPr>
          <w:rFonts w:eastAsia="SimSun"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eastAsia="SimSun" w:cs="Arial"/>
          <w:color w:val="000000"/>
          <w:kern w:val="1"/>
          <w:szCs w:val="20"/>
          <w:lang w:val="nl-BE" w:eastAsia="zh-CN" w:bidi="hi-IN"/>
        </w:rPr>
        <w:t xml:space="preserve"> </w:t>
      </w:r>
      <w:r w:rsidRPr="006B26FC">
        <w:rPr>
          <w:rFonts w:eastAsia="SimSun" w:cs="Arial"/>
          <w:color w:val="000000"/>
          <w:kern w:val="1"/>
          <w:szCs w:val="20"/>
          <w:lang w:val="nl-BE" w:eastAsia="zh-CN" w:bidi="hi-IN"/>
        </w:rPr>
        <w:t>Milieu/</w:t>
      </w:r>
      <w:r w:rsidRPr="00AB728E">
        <w:rPr>
          <w:rFonts w:eastAsia="SimSun" w:cs="Arial"/>
          <w:color w:val="000000"/>
          <w:kern w:val="1"/>
          <w:szCs w:val="20"/>
          <w:lang w:val="nl-BE" w:eastAsia="zh-CN" w:bidi="hi-IN"/>
        </w:rPr>
        <w:t xml:space="preserve"> </w:t>
      </w:r>
      <w:r w:rsidRPr="006B26FC">
        <w:rPr>
          <w:rFonts w:eastAsia="SimSun" w:cs="Arial"/>
          <w:color w:val="000000"/>
          <w:kern w:val="1"/>
          <w:szCs w:val="20"/>
          <w:lang w:val="nl-BE" w:eastAsia="zh-CN" w:bidi="hi-IN"/>
        </w:rPr>
        <w:t>Energie/</w:t>
      </w:r>
      <w:r w:rsidRPr="00AB728E">
        <w:rPr>
          <w:rFonts w:eastAsia="SimSun" w:cs="Arial"/>
          <w:color w:val="000000"/>
          <w:kern w:val="1"/>
          <w:szCs w:val="20"/>
          <w:lang w:val="nl-BE" w:eastAsia="zh-CN" w:bidi="hi-IN"/>
        </w:rPr>
        <w:t xml:space="preserve"> Transport &amp; Mobiliteit</w:t>
      </w:r>
    </w:p>
    <w:p w14:paraId="149E2C66" w14:textId="77777777" w:rsidR="00AB728E" w:rsidRPr="00AB728E" w:rsidRDefault="00AB728E" w:rsidP="00AB728E">
      <w:pPr>
        <w:widowControl w:val="0"/>
        <w:tabs>
          <w:tab w:val="left" w:pos="624"/>
          <w:tab w:val="right" w:leader="dot" w:pos="9071"/>
        </w:tabs>
        <w:suppressAutoHyphens/>
        <w:spacing w:after="0" w:line="288" w:lineRule="auto"/>
        <w:jc w:val="both"/>
        <w:rPr>
          <w:rFonts w:eastAsia="SimSun"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eastAsia="SimSun" w:cs="Arial"/>
          <w:color w:val="000000"/>
          <w:kern w:val="1"/>
          <w:szCs w:val="20"/>
          <w:lang w:val="nl-BE" w:eastAsia="zh-CN" w:bidi="hi-IN"/>
        </w:rPr>
        <w:t xml:space="preserve"> Gezondheid &amp; Biologie</w:t>
      </w:r>
    </w:p>
    <w:p w14:paraId="1319FA42" w14:textId="025EE1DD" w:rsidR="00AB728E" w:rsidRPr="00AB728E" w:rsidRDefault="00AB728E" w:rsidP="00AB728E">
      <w:pPr>
        <w:widowControl w:val="0"/>
        <w:tabs>
          <w:tab w:val="left" w:pos="624"/>
          <w:tab w:val="right" w:leader="dot" w:pos="9071"/>
        </w:tabs>
        <w:suppressAutoHyphens/>
        <w:spacing w:after="0" w:line="288" w:lineRule="auto"/>
        <w:jc w:val="both"/>
        <w:rPr>
          <w:rFonts w:ascii="Calibri" w:eastAsia="Webdings" w:hAnsi="Calibri" w:cs="Calibri"/>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ascii="Webdings" w:eastAsia="Webdings" w:hAnsi="Webdings" w:cs="Webdings"/>
          <w:color w:val="000000"/>
          <w:kern w:val="1"/>
          <w:szCs w:val="20"/>
          <w:lang w:val="nl-BE" w:eastAsia="zh-CN" w:bidi="hi-IN"/>
        </w:rPr>
        <w:t></w:t>
      </w:r>
      <w:r w:rsidRPr="006B26FC">
        <w:rPr>
          <w:rFonts w:eastAsia="Webdings" w:cs="Arial"/>
          <w:color w:val="000000"/>
          <w:kern w:val="1"/>
          <w:szCs w:val="20"/>
          <w:lang w:val="nl-BE" w:eastAsia="zh-CN" w:bidi="hi-IN"/>
        </w:rPr>
        <w:t>Bouw/</w:t>
      </w:r>
      <w:r w:rsidRPr="00AB728E">
        <w:rPr>
          <w:rFonts w:eastAsia="Webdings" w:cs="Arial"/>
          <w:color w:val="000000"/>
          <w:kern w:val="1"/>
          <w:szCs w:val="20"/>
          <w:lang w:val="nl-BE" w:eastAsia="zh-CN" w:bidi="hi-IN"/>
        </w:rPr>
        <w:t xml:space="preserve"> Urbanisme</w:t>
      </w:r>
    </w:p>
    <w:p w14:paraId="66A2681A" w14:textId="102B781C" w:rsidR="00AB728E" w:rsidRPr="00AB728E" w:rsidRDefault="00AB728E" w:rsidP="00AB728E">
      <w:pPr>
        <w:widowControl w:val="0"/>
        <w:tabs>
          <w:tab w:val="left" w:pos="624"/>
          <w:tab w:val="right" w:leader="dot" w:pos="9071"/>
        </w:tabs>
        <w:suppressAutoHyphens/>
        <w:spacing w:after="0" w:line="288" w:lineRule="auto"/>
        <w:jc w:val="both"/>
        <w:rPr>
          <w:rFonts w:eastAsia="Webdings"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ascii="Webdings" w:eastAsia="Webdings" w:hAnsi="Webdings" w:cs="Webdings"/>
          <w:color w:val="000000"/>
          <w:kern w:val="1"/>
          <w:szCs w:val="20"/>
          <w:lang w:val="nl-BE" w:eastAsia="zh-CN" w:bidi="hi-IN"/>
        </w:rPr>
        <w:t></w:t>
      </w:r>
      <w:r w:rsidRPr="006B26FC">
        <w:rPr>
          <w:rFonts w:eastAsia="Webdings" w:cs="Arial"/>
          <w:color w:val="000000"/>
          <w:kern w:val="1"/>
          <w:szCs w:val="20"/>
          <w:lang w:val="nl-BE" w:eastAsia="zh-CN" w:bidi="hi-IN"/>
        </w:rPr>
        <w:t>Industrie/</w:t>
      </w:r>
      <w:r w:rsidRPr="00AB728E">
        <w:rPr>
          <w:rFonts w:eastAsia="Webdings" w:cs="Arial"/>
          <w:color w:val="000000"/>
          <w:kern w:val="1"/>
          <w:szCs w:val="20"/>
          <w:lang w:val="nl-BE" w:eastAsia="zh-CN" w:bidi="hi-IN"/>
        </w:rPr>
        <w:t xml:space="preserve"> Robotica</w:t>
      </w:r>
    </w:p>
    <w:p w14:paraId="7F809B23" w14:textId="77C7FF8A" w:rsidR="00AB728E" w:rsidRPr="00AB728E" w:rsidRDefault="00AB728E" w:rsidP="00AB728E">
      <w:pPr>
        <w:widowControl w:val="0"/>
        <w:tabs>
          <w:tab w:val="left" w:pos="624"/>
          <w:tab w:val="right" w:leader="dot" w:pos="9071"/>
        </w:tabs>
        <w:suppressAutoHyphens/>
        <w:spacing w:after="0" w:line="288" w:lineRule="auto"/>
        <w:jc w:val="both"/>
        <w:rPr>
          <w:rFonts w:eastAsia="Webdings"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ascii="Webdings" w:eastAsia="Webdings" w:hAnsi="Webdings" w:cs="Webdings"/>
          <w:color w:val="000000"/>
          <w:kern w:val="1"/>
          <w:szCs w:val="20"/>
          <w:lang w:val="nl-BE" w:eastAsia="zh-CN" w:bidi="hi-IN"/>
        </w:rPr>
        <w:t></w:t>
      </w:r>
      <w:r w:rsidRPr="006B26FC">
        <w:rPr>
          <w:rFonts w:eastAsia="Webdings" w:cs="Arial"/>
          <w:color w:val="000000"/>
          <w:kern w:val="1"/>
          <w:szCs w:val="20"/>
          <w:lang w:val="nl-BE" w:eastAsia="zh-CN" w:bidi="hi-IN"/>
        </w:rPr>
        <w:t>Economie/</w:t>
      </w:r>
      <w:r w:rsidRPr="00AB728E">
        <w:rPr>
          <w:rFonts w:eastAsia="Webdings" w:cs="Arial"/>
          <w:color w:val="000000"/>
          <w:kern w:val="1"/>
          <w:szCs w:val="20"/>
          <w:lang w:val="nl-BE" w:eastAsia="zh-CN" w:bidi="hi-IN"/>
        </w:rPr>
        <w:t xml:space="preserve"> </w:t>
      </w:r>
      <w:r w:rsidRPr="006B26FC">
        <w:rPr>
          <w:rFonts w:eastAsia="Webdings" w:cs="Arial"/>
          <w:color w:val="000000"/>
          <w:kern w:val="1"/>
          <w:szCs w:val="20"/>
          <w:lang w:val="nl-BE" w:eastAsia="zh-CN" w:bidi="hi-IN"/>
        </w:rPr>
        <w:t>Management/</w:t>
      </w:r>
      <w:r w:rsidRPr="00AB728E">
        <w:rPr>
          <w:rFonts w:eastAsia="Webdings" w:cs="Arial"/>
          <w:color w:val="000000"/>
          <w:kern w:val="1"/>
          <w:szCs w:val="20"/>
          <w:lang w:val="nl-BE" w:eastAsia="zh-CN" w:bidi="hi-IN"/>
        </w:rPr>
        <w:t xml:space="preserve"> Recht</w:t>
      </w:r>
    </w:p>
    <w:p w14:paraId="03CC8AED" w14:textId="77777777" w:rsidR="00AB728E" w:rsidRPr="00AB728E" w:rsidRDefault="00AB728E" w:rsidP="00AB728E">
      <w:pPr>
        <w:widowControl w:val="0"/>
        <w:tabs>
          <w:tab w:val="left" w:pos="624"/>
          <w:tab w:val="right" w:leader="dot" w:pos="9071"/>
        </w:tabs>
        <w:suppressAutoHyphens/>
        <w:spacing w:after="0" w:line="288" w:lineRule="auto"/>
        <w:jc w:val="both"/>
        <w:rPr>
          <w:rFonts w:eastAsia="Webdings" w:cs="Arial"/>
          <w:color w:val="000000"/>
          <w:kern w:val="1"/>
          <w:szCs w:val="20"/>
          <w:lang w:val="nl-BE" w:eastAsia="zh-CN" w:bidi="hi-IN"/>
        </w:rPr>
      </w:pPr>
      <w:r w:rsidRPr="00AB728E">
        <w:rPr>
          <w:rFonts w:ascii="Webdings" w:eastAsia="Webdings" w:hAnsi="Webdings" w:cs="Webdings"/>
          <w:color w:val="000000"/>
          <w:kern w:val="1"/>
          <w:szCs w:val="20"/>
          <w:lang w:val="nl-BE" w:eastAsia="zh-CN" w:bidi="hi-IN"/>
        </w:rPr>
        <w:t></w:t>
      </w:r>
      <w:r w:rsidRPr="00AB728E">
        <w:rPr>
          <w:rFonts w:ascii="Webdings" w:eastAsia="Webdings" w:hAnsi="Webdings" w:cs="Webdings"/>
          <w:color w:val="000000"/>
          <w:kern w:val="1"/>
          <w:szCs w:val="20"/>
          <w:lang w:val="nl-BE" w:eastAsia="zh-CN" w:bidi="hi-IN"/>
        </w:rPr>
        <w:t></w:t>
      </w:r>
      <w:r w:rsidRPr="00AB728E">
        <w:rPr>
          <w:rFonts w:eastAsia="Webdings" w:cs="Arial"/>
          <w:color w:val="000000"/>
          <w:kern w:val="1"/>
          <w:szCs w:val="20"/>
          <w:lang w:val="nl-BE" w:eastAsia="zh-CN" w:bidi="hi-IN"/>
        </w:rPr>
        <w:t>Kunst, onderwijs en maatschappij</w:t>
      </w:r>
    </w:p>
    <w:p w14:paraId="3640CF33" w14:textId="78E26082" w:rsidR="00D7552E" w:rsidRPr="006B26FC" w:rsidRDefault="00D7552E">
      <w:pPr>
        <w:rPr>
          <w:rFonts w:cs="Arial"/>
          <w:szCs w:val="20"/>
          <w:lang w:val="nl-BE"/>
        </w:rPr>
      </w:pPr>
      <w:r w:rsidRPr="006B26FC">
        <w:rPr>
          <w:rFonts w:cs="Arial"/>
          <w:szCs w:val="20"/>
          <w:lang w:val="nl-BE"/>
        </w:rPr>
        <w:br w:type="page"/>
      </w:r>
    </w:p>
    <w:p w14:paraId="1F9D4C85" w14:textId="77777777" w:rsidR="00D7552E" w:rsidRPr="006B26FC" w:rsidRDefault="00D7552E" w:rsidP="00D7552E">
      <w:pPr>
        <w:rPr>
          <w:rFonts w:cs="Arial"/>
          <w:szCs w:val="20"/>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4F3175" w:rsidRPr="006B26FC" w14:paraId="6965ACA5" w14:textId="77777777" w:rsidTr="00E13AF2">
        <w:tc>
          <w:tcPr>
            <w:tcW w:w="9498" w:type="dxa"/>
            <w:tcBorders>
              <w:top w:val="single" w:sz="1" w:space="0" w:color="000000"/>
              <w:left w:val="single" w:sz="1" w:space="0" w:color="000000"/>
              <w:bottom w:val="single" w:sz="1" w:space="0" w:color="000000"/>
              <w:right w:val="single" w:sz="1" w:space="0" w:color="000000"/>
            </w:tcBorders>
          </w:tcPr>
          <w:p w14:paraId="0CA9CE8D" w14:textId="2922F865" w:rsidR="004F3175" w:rsidRPr="006B26FC" w:rsidRDefault="004F3175" w:rsidP="004F3175">
            <w:pPr>
              <w:pStyle w:val="Contenudetableau"/>
              <w:snapToGrid w:val="0"/>
              <w:rPr>
                <w:lang w:val="nl-BE"/>
              </w:rPr>
            </w:pPr>
            <w:r w:rsidRPr="006B26FC">
              <w:rPr>
                <w:b/>
                <w:color w:val="0000FF"/>
                <w:lang w:val="nl-BE"/>
              </w:rPr>
              <w:t>Verwijder deze uitleg</w:t>
            </w:r>
          </w:p>
        </w:tc>
      </w:tr>
      <w:tr w:rsidR="00D7552E" w:rsidRPr="00165937" w14:paraId="487EEA2F" w14:textId="77777777" w:rsidTr="008E1593">
        <w:trPr>
          <w:trHeight w:val="8837"/>
        </w:trPr>
        <w:tc>
          <w:tcPr>
            <w:tcW w:w="9498" w:type="dxa"/>
            <w:tcBorders>
              <w:left w:val="single" w:sz="1" w:space="0" w:color="000000"/>
              <w:bottom w:val="single" w:sz="1" w:space="0" w:color="000000"/>
              <w:right w:val="single" w:sz="1" w:space="0" w:color="000000"/>
            </w:tcBorders>
          </w:tcPr>
          <w:p w14:paraId="7C9D2355" w14:textId="3972F34C" w:rsidR="00D7552E" w:rsidRPr="006B26FC" w:rsidRDefault="007A7813" w:rsidP="00E13AF2">
            <w:pPr>
              <w:rPr>
                <w:rFonts w:cs="Arial"/>
                <w:color w:val="0000FF"/>
                <w:szCs w:val="20"/>
                <w:lang w:val="nl-BE"/>
              </w:rPr>
            </w:pPr>
            <w:r w:rsidRPr="006B26FC">
              <w:rPr>
                <w:rFonts w:eastAsia="Webdings"/>
                <w:color w:val="0000FF"/>
                <w:szCs w:val="20"/>
                <w:lang w:val="nl-BE"/>
              </w:rPr>
              <w:t xml:space="preserve">Hieronder staan voor elke sector enkele voorbeelden van </w:t>
            </w:r>
            <w:proofErr w:type="spellStart"/>
            <w:r w:rsidRPr="006B26FC">
              <w:rPr>
                <w:rFonts w:eastAsia="Webdings"/>
                <w:color w:val="0000FF"/>
                <w:szCs w:val="20"/>
                <w:lang w:val="nl-BE"/>
              </w:rPr>
              <w:t>subsectoren</w:t>
            </w:r>
            <w:proofErr w:type="spellEnd"/>
          </w:p>
          <w:tbl>
            <w:tblPr>
              <w:tblW w:w="7531" w:type="dxa"/>
              <w:tblInd w:w="9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78"/>
              <w:gridCol w:w="5253"/>
            </w:tblGrid>
            <w:tr w:rsidR="00E90AF2" w:rsidRPr="006B26FC" w14:paraId="383B6F4D" w14:textId="77777777" w:rsidTr="008E1593">
              <w:trPr>
                <w:trHeight w:val="231"/>
              </w:trPr>
              <w:tc>
                <w:tcPr>
                  <w:tcW w:w="2278" w:type="dxa"/>
                  <w:vAlign w:val="center"/>
                  <w:hideMark/>
                </w:tcPr>
                <w:p w14:paraId="33617B93" w14:textId="65A7940E" w:rsidR="00E90AF2" w:rsidRPr="006B26FC" w:rsidRDefault="00E90AF2" w:rsidP="00E90AF2">
                  <w:pPr>
                    <w:jc w:val="center"/>
                    <w:rPr>
                      <w:rFonts w:eastAsia="Times New Roman" w:cs="Arial"/>
                      <w:color w:val="0000FF"/>
                      <w:szCs w:val="20"/>
                      <w:lang w:val="nl-BE"/>
                    </w:rPr>
                  </w:pPr>
                  <w:r w:rsidRPr="006B26FC">
                    <w:rPr>
                      <w:rFonts w:cs="Arial"/>
                      <w:color w:val="0000FF"/>
                      <w:sz w:val="18"/>
                      <w:szCs w:val="18"/>
                      <w:lang w:val="nl-BE"/>
                    </w:rPr>
                    <w:t>Sectoren</w:t>
                  </w:r>
                </w:p>
              </w:tc>
              <w:tc>
                <w:tcPr>
                  <w:tcW w:w="5253" w:type="dxa"/>
                  <w:vAlign w:val="center"/>
                </w:tcPr>
                <w:p w14:paraId="3DCE8E72" w14:textId="1E52BD66" w:rsidR="00E90AF2" w:rsidRPr="006B26FC" w:rsidRDefault="00E90AF2" w:rsidP="00E90AF2">
                  <w:pPr>
                    <w:jc w:val="center"/>
                    <w:rPr>
                      <w:rFonts w:eastAsia="Times New Roman" w:cs="Arial"/>
                      <w:color w:val="0000FF"/>
                      <w:szCs w:val="20"/>
                      <w:lang w:val="nl-BE"/>
                    </w:rPr>
                  </w:pPr>
                  <w:r w:rsidRPr="006B26FC">
                    <w:rPr>
                      <w:rFonts w:cs="Arial"/>
                      <w:color w:val="0000FF"/>
                      <w:sz w:val="18"/>
                      <w:szCs w:val="18"/>
                      <w:lang w:val="nl-BE"/>
                    </w:rPr>
                    <w:t xml:space="preserve">Voorbeelden van bijhorende </w:t>
                  </w:r>
                  <w:proofErr w:type="spellStart"/>
                  <w:r w:rsidRPr="006B26FC">
                    <w:rPr>
                      <w:rFonts w:cs="Arial"/>
                      <w:color w:val="0000FF"/>
                      <w:sz w:val="18"/>
                      <w:szCs w:val="18"/>
                      <w:lang w:val="nl-BE"/>
                    </w:rPr>
                    <w:t>subsectoren</w:t>
                  </w:r>
                  <w:proofErr w:type="spellEnd"/>
                </w:p>
              </w:tc>
            </w:tr>
            <w:tr w:rsidR="00E90AF2" w:rsidRPr="00165937" w14:paraId="75804044" w14:textId="77777777" w:rsidTr="008E1593">
              <w:trPr>
                <w:trHeight w:val="231"/>
              </w:trPr>
              <w:tc>
                <w:tcPr>
                  <w:tcW w:w="2278" w:type="dxa"/>
                  <w:vAlign w:val="center"/>
                  <w:hideMark/>
                </w:tcPr>
                <w:p w14:paraId="5B29A62D" w14:textId="05862950"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ICT/Telecom</w:t>
                  </w:r>
                </w:p>
              </w:tc>
              <w:tc>
                <w:tcPr>
                  <w:tcW w:w="5253" w:type="dxa"/>
                  <w:vAlign w:val="center"/>
                </w:tcPr>
                <w:p w14:paraId="1567913B"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Software</w:t>
                  </w:r>
                </w:p>
                <w:p w14:paraId="413B501D"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Hardware</w:t>
                  </w:r>
                </w:p>
                <w:p w14:paraId="1B7D2D8C"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Data</w:t>
                  </w:r>
                </w:p>
                <w:p w14:paraId="2C491280"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Netwerken</w:t>
                  </w:r>
                </w:p>
                <w:p w14:paraId="2DECEE57" w14:textId="0A578CA6"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Veiligheid</w:t>
                  </w:r>
                </w:p>
              </w:tc>
            </w:tr>
            <w:tr w:rsidR="00E90AF2" w:rsidRPr="00165937" w14:paraId="24BB4B63" w14:textId="77777777" w:rsidTr="008E1593">
              <w:trPr>
                <w:trHeight w:val="463"/>
              </w:trPr>
              <w:tc>
                <w:tcPr>
                  <w:tcW w:w="2278" w:type="dxa"/>
                  <w:vAlign w:val="center"/>
                  <w:hideMark/>
                </w:tcPr>
                <w:p w14:paraId="542E678A" w14:textId="40A23E7E"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Chemie/Materialen</w:t>
                  </w:r>
                </w:p>
              </w:tc>
              <w:tc>
                <w:tcPr>
                  <w:tcW w:w="5253" w:type="dxa"/>
                  <w:vAlign w:val="center"/>
                </w:tcPr>
                <w:p w14:paraId="7453D8AE" w14:textId="77777777" w:rsidR="00E90AF2" w:rsidRPr="00AB2621" w:rsidRDefault="00E90AF2" w:rsidP="008E1593">
                  <w:pPr>
                    <w:spacing w:after="0"/>
                    <w:jc w:val="center"/>
                    <w:rPr>
                      <w:rFonts w:eastAsia="Times New Roman" w:cs="Arial"/>
                      <w:color w:val="0000FF"/>
                      <w:sz w:val="18"/>
                      <w:szCs w:val="18"/>
                      <w:lang w:val="en-US"/>
                    </w:rPr>
                  </w:pPr>
                  <w:r w:rsidRPr="00AB2621">
                    <w:rPr>
                      <w:rFonts w:cs="Arial"/>
                      <w:color w:val="0000FF"/>
                      <w:sz w:val="18"/>
                      <w:szCs w:val="18"/>
                      <w:lang w:val="en-US"/>
                    </w:rPr>
                    <w:t>Chemie</w:t>
                  </w:r>
                </w:p>
                <w:p w14:paraId="4FAC76A8" w14:textId="77777777" w:rsidR="00E90AF2" w:rsidRPr="00AB2621" w:rsidRDefault="00E90AF2" w:rsidP="008E1593">
                  <w:pPr>
                    <w:spacing w:after="0"/>
                    <w:jc w:val="center"/>
                    <w:rPr>
                      <w:rFonts w:cs="Arial"/>
                      <w:color w:val="0000FF"/>
                      <w:sz w:val="18"/>
                      <w:szCs w:val="18"/>
                      <w:lang w:val="en-US"/>
                    </w:rPr>
                  </w:pPr>
                  <w:r w:rsidRPr="00AB2621">
                    <w:rPr>
                      <w:rFonts w:cs="Arial"/>
                      <w:color w:val="0000FF"/>
                      <w:sz w:val="18"/>
                      <w:szCs w:val="18"/>
                      <w:lang w:val="en-US"/>
                    </w:rPr>
                    <w:t>Additive manufacturing</w:t>
                  </w:r>
                </w:p>
                <w:p w14:paraId="72CC5A90" w14:textId="2650F728" w:rsidR="00E90AF2" w:rsidRPr="00AB2621" w:rsidRDefault="00E90AF2" w:rsidP="008E1593">
                  <w:pPr>
                    <w:spacing w:after="0"/>
                    <w:jc w:val="center"/>
                    <w:rPr>
                      <w:rFonts w:eastAsia="Times New Roman" w:cs="Arial"/>
                      <w:color w:val="0000FF"/>
                      <w:szCs w:val="20"/>
                      <w:lang w:val="en-US"/>
                    </w:rPr>
                  </w:pPr>
                  <w:r w:rsidRPr="00AB2621">
                    <w:rPr>
                      <w:rFonts w:cs="Arial"/>
                      <w:color w:val="0000FF"/>
                      <w:sz w:val="18"/>
                      <w:szCs w:val="18"/>
                      <w:lang w:val="en-US"/>
                    </w:rPr>
                    <w:t>Advanced materials</w:t>
                  </w:r>
                </w:p>
              </w:tc>
            </w:tr>
            <w:tr w:rsidR="00E90AF2" w:rsidRPr="00165937" w14:paraId="3A342A21" w14:textId="77777777" w:rsidTr="008E1593">
              <w:trPr>
                <w:trHeight w:val="463"/>
              </w:trPr>
              <w:tc>
                <w:tcPr>
                  <w:tcW w:w="2278" w:type="dxa"/>
                  <w:vAlign w:val="center"/>
                  <w:hideMark/>
                </w:tcPr>
                <w:p w14:paraId="4047DF38" w14:textId="5CCED049"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Milieu/Energie/Transport &amp; Mobiliteit</w:t>
                  </w:r>
                </w:p>
              </w:tc>
              <w:tc>
                <w:tcPr>
                  <w:tcW w:w="5253" w:type="dxa"/>
                  <w:vAlign w:val="center"/>
                </w:tcPr>
                <w:p w14:paraId="392227CB"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Mobiliteit</w:t>
                  </w:r>
                </w:p>
                <w:p w14:paraId="6E5D609F"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Logistiek</w:t>
                  </w:r>
                </w:p>
                <w:p w14:paraId="17EEAB73" w14:textId="0F50B7B7"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 xml:space="preserve">Netwerken en </w:t>
                  </w:r>
                  <w:proofErr w:type="spellStart"/>
                  <w:r w:rsidRPr="006B26FC">
                    <w:rPr>
                      <w:rFonts w:cs="Arial"/>
                      <w:color w:val="0000FF"/>
                      <w:sz w:val="18"/>
                      <w:szCs w:val="18"/>
                      <w:lang w:val="nl-BE"/>
                    </w:rPr>
                    <w:t>energie-opslag</w:t>
                  </w:r>
                  <w:proofErr w:type="spellEnd"/>
                </w:p>
              </w:tc>
            </w:tr>
            <w:tr w:rsidR="00E90AF2" w:rsidRPr="00165937" w14:paraId="4351F255" w14:textId="77777777" w:rsidTr="008E1593">
              <w:trPr>
                <w:trHeight w:val="231"/>
              </w:trPr>
              <w:tc>
                <w:tcPr>
                  <w:tcW w:w="2278" w:type="dxa"/>
                  <w:vAlign w:val="center"/>
                  <w:hideMark/>
                </w:tcPr>
                <w:p w14:paraId="7E410C2D" w14:textId="131BC337"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Gezondheid &amp; Biologie</w:t>
                  </w:r>
                </w:p>
              </w:tc>
              <w:tc>
                <w:tcPr>
                  <w:tcW w:w="5253" w:type="dxa"/>
                  <w:vAlign w:val="center"/>
                </w:tcPr>
                <w:p w14:paraId="0AB5FD02"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Biotechnologie</w:t>
                  </w:r>
                </w:p>
                <w:p w14:paraId="02B7DD5E"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Farmacie</w:t>
                  </w:r>
                </w:p>
                <w:p w14:paraId="62B415FF"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Geneeskunde</w:t>
                  </w:r>
                </w:p>
                <w:p w14:paraId="31BCAFFB"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e-gezondheid</w:t>
                  </w:r>
                </w:p>
                <w:p w14:paraId="07117213" w14:textId="2EB80095"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Medische toestellen</w:t>
                  </w:r>
                </w:p>
              </w:tc>
            </w:tr>
            <w:tr w:rsidR="00E90AF2" w:rsidRPr="00165937" w14:paraId="32882BDC" w14:textId="77777777" w:rsidTr="008E1593">
              <w:trPr>
                <w:trHeight w:val="231"/>
              </w:trPr>
              <w:tc>
                <w:tcPr>
                  <w:tcW w:w="2278" w:type="dxa"/>
                  <w:vAlign w:val="center"/>
                  <w:hideMark/>
                </w:tcPr>
                <w:p w14:paraId="39CA7FE5" w14:textId="358CBB5D"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Bouw/Urbanisme</w:t>
                  </w:r>
                </w:p>
              </w:tc>
              <w:tc>
                <w:tcPr>
                  <w:tcW w:w="5253" w:type="dxa"/>
                  <w:vAlign w:val="center"/>
                </w:tcPr>
                <w:p w14:paraId="6132E71A"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Urbanisme &amp; Sociale geografie</w:t>
                  </w:r>
                </w:p>
                <w:p w14:paraId="78D8B66B" w14:textId="77777777" w:rsidR="00E90AF2" w:rsidRPr="006B26FC" w:rsidRDefault="00E90AF2" w:rsidP="008E1593">
                  <w:pPr>
                    <w:spacing w:after="0"/>
                    <w:jc w:val="center"/>
                    <w:rPr>
                      <w:rFonts w:eastAsia="Times New Roman" w:cs="Arial"/>
                      <w:color w:val="0000FF"/>
                      <w:sz w:val="18"/>
                      <w:szCs w:val="18"/>
                      <w:lang w:val="nl-BE"/>
                    </w:rPr>
                  </w:pPr>
                  <w:proofErr w:type="spellStart"/>
                  <w:r w:rsidRPr="006B26FC">
                    <w:rPr>
                      <w:rFonts w:cs="Arial"/>
                      <w:color w:val="0000FF"/>
                      <w:sz w:val="18"/>
                      <w:szCs w:val="18"/>
                      <w:lang w:val="nl-BE"/>
                    </w:rPr>
                    <w:t>Ecoconstructie</w:t>
                  </w:r>
                  <w:proofErr w:type="spellEnd"/>
                </w:p>
                <w:p w14:paraId="3F120CF7" w14:textId="2CDB2F3E"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Architectuur</w:t>
                  </w:r>
                </w:p>
              </w:tc>
            </w:tr>
            <w:tr w:rsidR="00E90AF2" w:rsidRPr="006B26FC" w14:paraId="1EFB185F" w14:textId="77777777" w:rsidTr="008E1593">
              <w:trPr>
                <w:trHeight w:val="231"/>
              </w:trPr>
              <w:tc>
                <w:tcPr>
                  <w:tcW w:w="2278" w:type="dxa"/>
                  <w:vAlign w:val="center"/>
                  <w:hideMark/>
                </w:tcPr>
                <w:p w14:paraId="2D075F61" w14:textId="53E757E0"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Industrie/Robotica</w:t>
                  </w:r>
                </w:p>
              </w:tc>
              <w:tc>
                <w:tcPr>
                  <w:tcW w:w="5253" w:type="dxa"/>
                  <w:vAlign w:val="center"/>
                </w:tcPr>
                <w:p w14:paraId="72594D2B"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Industriële beveiliging</w:t>
                  </w:r>
                </w:p>
                <w:p w14:paraId="2F991659" w14:textId="66F26653"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Industrie 4.0</w:t>
                  </w:r>
                </w:p>
              </w:tc>
            </w:tr>
            <w:tr w:rsidR="00E90AF2" w:rsidRPr="006B26FC" w14:paraId="76F120F7" w14:textId="77777777" w:rsidTr="008E1593">
              <w:trPr>
                <w:trHeight w:val="1221"/>
              </w:trPr>
              <w:tc>
                <w:tcPr>
                  <w:tcW w:w="2278" w:type="dxa"/>
                  <w:vAlign w:val="center"/>
                  <w:hideMark/>
                </w:tcPr>
                <w:p w14:paraId="21E2A54B" w14:textId="1CF741FA"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Economie/Management/Recht</w:t>
                  </w:r>
                </w:p>
              </w:tc>
              <w:tc>
                <w:tcPr>
                  <w:tcW w:w="5253" w:type="dxa"/>
                  <w:vAlign w:val="center"/>
                </w:tcPr>
                <w:p w14:paraId="36B7FFC4"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Economie &amp; Management</w:t>
                  </w:r>
                </w:p>
                <w:p w14:paraId="4BDBCB1C"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Sociale economie</w:t>
                  </w:r>
                </w:p>
                <w:p w14:paraId="4A0BC0E5"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Recht &amp; Beleid</w:t>
                  </w:r>
                </w:p>
                <w:p w14:paraId="3FF3F539"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HR</w:t>
                  </w:r>
                </w:p>
                <w:p w14:paraId="0D1351FE"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Financiën/verzekeringen</w:t>
                  </w:r>
                </w:p>
                <w:p w14:paraId="36FBDA44" w14:textId="393D3F49"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Consulting</w:t>
                  </w:r>
                </w:p>
              </w:tc>
            </w:tr>
            <w:tr w:rsidR="00E90AF2" w:rsidRPr="00165937" w14:paraId="18C94A8E" w14:textId="77777777" w:rsidTr="008E1593">
              <w:trPr>
                <w:trHeight w:val="1923"/>
              </w:trPr>
              <w:tc>
                <w:tcPr>
                  <w:tcW w:w="2278" w:type="dxa"/>
                  <w:vAlign w:val="center"/>
                  <w:hideMark/>
                </w:tcPr>
                <w:p w14:paraId="1B8AA1C3" w14:textId="2479D26A"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Kunst, onderwijs en maatschappij</w:t>
                  </w:r>
                </w:p>
              </w:tc>
              <w:tc>
                <w:tcPr>
                  <w:tcW w:w="5253" w:type="dxa"/>
                  <w:vAlign w:val="center"/>
                </w:tcPr>
                <w:p w14:paraId="77CC70E7"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Psychologie, Communicatie &amp; Onderwijs</w:t>
                  </w:r>
                </w:p>
                <w:p w14:paraId="791434A4"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Filosofie, Kunst &amp; Letteren</w:t>
                  </w:r>
                </w:p>
                <w:p w14:paraId="173478FB"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Culturele en creatieve industrieën</w:t>
                  </w:r>
                </w:p>
                <w:p w14:paraId="53120355"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Duurzame voeding</w:t>
                  </w:r>
                </w:p>
                <w:p w14:paraId="7516BF06" w14:textId="77777777" w:rsidR="00E90AF2" w:rsidRPr="006B26FC" w:rsidRDefault="00E90AF2" w:rsidP="008E1593">
                  <w:pPr>
                    <w:spacing w:after="0"/>
                    <w:jc w:val="center"/>
                    <w:rPr>
                      <w:rFonts w:eastAsia="Times New Roman" w:cs="Arial"/>
                      <w:color w:val="0000FF"/>
                      <w:sz w:val="18"/>
                      <w:szCs w:val="18"/>
                      <w:lang w:val="nl-BE"/>
                    </w:rPr>
                  </w:pPr>
                  <w:r w:rsidRPr="006B26FC">
                    <w:rPr>
                      <w:rFonts w:cs="Arial"/>
                      <w:color w:val="0000FF"/>
                      <w:sz w:val="18"/>
                      <w:szCs w:val="18"/>
                      <w:lang w:val="nl-BE"/>
                    </w:rPr>
                    <w:t>Openbare administraties en regeringen</w:t>
                  </w:r>
                </w:p>
                <w:p w14:paraId="402CFBEB" w14:textId="04AB3FA5" w:rsidR="00E90AF2" w:rsidRPr="006B26FC" w:rsidRDefault="00E90AF2" w:rsidP="008E1593">
                  <w:pPr>
                    <w:spacing w:after="0"/>
                    <w:jc w:val="center"/>
                    <w:rPr>
                      <w:rFonts w:eastAsia="Times New Roman" w:cs="Arial"/>
                      <w:color w:val="0000FF"/>
                      <w:szCs w:val="20"/>
                      <w:lang w:val="nl-BE"/>
                    </w:rPr>
                  </w:pPr>
                  <w:r w:rsidRPr="006B26FC">
                    <w:rPr>
                      <w:rFonts w:cs="Arial"/>
                      <w:color w:val="0000FF"/>
                      <w:sz w:val="18"/>
                      <w:szCs w:val="18"/>
                      <w:lang w:val="nl-BE"/>
                    </w:rPr>
                    <w:t>Sociale wetenschappen</w:t>
                  </w:r>
                </w:p>
              </w:tc>
            </w:tr>
          </w:tbl>
          <w:p w14:paraId="7D3DD770" w14:textId="77777777" w:rsidR="00D7552E" w:rsidRPr="006B26FC" w:rsidRDefault="00D7552E" w:rsidP="00E13AF2">
            <w:pPr>
              <w:rPr>
                <w:color w:val="0000FF"/>
                <w:lang w:val="nl-BE"/>
              </w:rPr>
            </w:pPr>
          </w:p>
        </w:tc>
      </w:tr>
    </w:tbl>
    <w:p w14:paraId="55B1B123" w14:textId="25450EB6" w:rsidR="004665AA" w:rsidRDefault="004665AA" w:rsidP="008A28DF">
      <w:pPr>
        <w:pStyle w:val="Answers"/>
        <w:ind w:left="0"/>
        <w:rPr>
          <w:lang w:val="nl-BE"/>
        </w:rPr>
      </w:pPr>
    </w:p>
    <w:p w14:paraId="655228D8" w14:textId="77777777" w:rsidR="004665AA" w:rsidRDefault="004665AA">
      <w:pPr>
        <w:rPr>
          <w:rFonts w:eastAsia="SimSun" w:cs="Arial"/>
          <w:color w:val="000000"/>
          <w:kern w:val="1"/>
          <w:szCs w:val="24"/>
          <w:lang w:val="nl-BE" w:eastAsia="zh-CN" w:bidi="hi-IN"/>
        </w:rPr>
      </w:pPr>
      <w:r>
        <w:rPr>
          <w:lang w:val="nl-BE"/>
        </w:rPr>
        <w:br w:type="page"/>
      </w:r>
    </w:p>
    <w:p w14:paraId="019DFECF" w14:textId="77777777" w:rsidR="0045595D" w:rsidRPr="006B26FC" w:rsidRDefault="0045595D" w:rsidP="008A28DF">
      <w:pPr>
        <w:pStyle w:val="Answers"/>
        <w:ind w:left="0"/>
        <w:rPr>
          <w:lang w:val="nl-BE"/>
        </w:rPr>
      </w:pPr>
    </w:p>
    <w:p w14:paraId="53C4D7F1" w14:textId="77777777" w:rsidR="0045595D" w:rsidRPr="006B26FC" w:rsidRDefault="0045595D" w:rsidP="00E1436C">
      <w:pPr>
        <w:pStyle w:val="Plattetekst"/>
        <w:tabs>
          <w:tab w:val="left" w:pos="567"/>
        </w:tabs>
        <w:spacing w:after="0"/>
        <w:ind w:left="360"/>
        <w:rPr>
          <w:rFonts w:cs="Arial"/>
          <w:szCs w:val="20"/>
          <w:lang w:val="nl-BE"/>
        </w:rPr>
      </w:pPr>
    </w:p>
    <w:p w14:paraId="2E06EB61" w14:textId="79D63B37" w:rsidR="005D0F14" w:rsidRPr="006B26FC" w:rsidRDefault="00475D1F" w:rsidP="002D1676">
      <w:pPr>
        <w:pStyle w:val="Kop2"/>
        <w:numPr>
          <w:ilvl w:val="1"/>
          <w:numId w:val="1"/>
        </w:numPr>
        <w:rPr>
          <w:lang w:val="nl-BE"/>
        </w:rPr>
      </w:pPr>
      <w:bookmarkStart w:id="10" w:name="_Toc61332004"/>
      <w:bookmarkStart w:id="11" w:name="_Toc243994605"/>
      <w:r w:rsidRPr="006B26FC">
        <w:rPr>
          <w:lang w:val="nl-BE"/>
        </w:rPr>
        <w:t>Aard van het project</w:t>
      </w:r>
      <w:r w:rsidRPr="006B26FC">
        <w:rPr>
          <w:rFonts w:eastAsia="Arial" w:cs="Arial"/>
          <w:lang w:val="nl-BE"/>
        </w:rPr>
        <w:t xml:space="preserve"> en </w:t>
      </w:r>
      <w:r w:rsidRPr="006B26FC">
        <w:rPr>
          <w:lang w:val="nl-BE"/>
        </w:rPr>
        <w:t>type van financiële steun</w:t>
      </w:r>
      <w:bookmarkEnd w:id="10"/>
      <w:bookmarkEnd w:id="11"/>
      <w:r w:rsidR="005D0F14"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4F3175" w:rsidRPr="006B26FC" w14:paraId="19490370" w14:textId="77777777" w:rsidTr="00E13AF2">
        <w:trPr>
          <w:trHeight w:val="288"/>
        </w:trPr>
        <w:tc>
          <w:tcPr>
            <w:tcW w:w="9498" w:type="dxa"/>
            <w:tcBorders>
              <w:top w:val="single" w:sz="1" w:space="0" w:color="000000"/>
              <w:left w:val="single" w:sz="1" w:space="0" w:color="000000"/>
              <w:bottom w:val="single" w:sz="1" w:space="0" w:color="000000"/>
              <w:right w:val="single" w:sz="1" w:space="0" w:color="000000"/>
            </w:tcBorders>
          </w:tcPr>
          <w:p w14:paraId="5A80C66C" w14:textId="27FB8633" w:rsidR="004F3175" w:rsidRPr="006B26FC" w:rsidRDefault="004F3175" w:rsidP="004F3175">
            <w:pPr>
              <w:pStyle w:val="Contenudetableau"/>
              <w:snapToGrid w:val="0"/>
              <w:rPr>
                <w:lang w:val="nl-BE"/>
              </w:rPr>
            </w:pPr>
            <w:r w:rsidRPr="006B26FC">
              <w:rPr>
                <w:b/>
                <w:color w:val="0000FF"/>
                <w:lang w:val="nl-BE"/>
              </w:rPr>
              <w:t>Verwijder deze uitleg</w:t>
            </w:r>
          </w:p>
        </w:tc>
      </w:tr>
      <w:tr w:rsidR="005D0F14" w:rsidRPr="00165937" w14:paraId="6CF8BEEE" w14:textId="77777777" w:rsidTr="00165937">
        <w:tc>
          <w:tcPr>
            <w:tcW w:w="9498" w:type="dxa"/>
            <w:tcBorders>
              <w:left w:val="single" w:sz="1" w:space="0" w:color="000000"/>
              <w:right w:val="single" w:sz="1" w:space="0" w:color="000000"/>
            </w:tcBorders>
          </w:tcPr>
          <w:p w14:paraId="12564251" w14:textId="539D6DFB" w:rsidR="006750E3" w:rsidRDefault="006750E3" w:rsidP="004665AA">
            <w:pPr>
              <w:pStyle w:val="Contenudetableau"/>
              <w:numPr>
                <w:ilvl w:val="0"/>
                <w:numId w:val="51"/>
              </w:numPr>
              <w:snapToGrid w:val="0"/>
              <w:rPr>
                <w:b/>
                <w:color w:val="0000FF"/>
                <w:lang w:val="nl-BE"/>
              </w:rPr>
            </w:pPr>
            <w:r w:rsidRPr="006B26FC">
              <w:rPr>
                <w:b/>
                <w:color w:val="0000FF"/>
                <w:lang w:val="nl-BE"/>
              </w:rPr>
              <w:t>Industrieel onderzoek (TRL 1 tot 4</w:t>
            </w:r>
            <w:r w:rsidR="004665AA">
              <w:rPr>
                <w:b/>
                <w:color w:val="0000FF"/>
                <w:lang w:val="nl-BE"/>
              </w:rPr>
              <w:t>, CRL 1 tot 2</w:t>
            </w:r>
            <w:r w:rsidRPr="006B26FC">
              <w:rPr>
                <w:b/>
                <w:color w:val="0000FF"/>
                <w:lang w:val="nl-BE"/>
              </w:rPr>
              <w:t>)</w:t>
            </w:r>
          </w:p>
          <w:p w14:paraId="7C6A389A" w14:textId="77777777" w:rsidR="004665AA" w:rsidRPr="006B26FC" w:rsidRDefault="004665AA" w:rsidP="006750E3">
            <w:pPr>
              <w:pStyle w:val="Contenudetableau"/>
              <w:snapToGrid w:val="0"/>
              <w:rPr>
                <w:b/>
                <w:color w:val="0000FF"/>
                <w:lang w:val="nl-BE"/>
              </w:rPr>
            </w:pPr>
          </w:p>
          <w:p w14:paraId="2198B9D3" w14:textId="77777777" w:rsidR="004665AA" w:rsidRPr="00165937" w:rsidRDefault="004665AA" w:rsidP="004665AA">
            <w:pPr>
              <w:spacing w:after="4" w:line="254" w:lineRule="auto"/>
              <w:ind w:left="365" w:hanging="365"/>
              <w:jc w:val="both"/>
              <w:rPr>
                <w:i/>
                <w:iCs/>
                <w:color w:val="0000FF"/>
                <w:lang w:val="nl-BE"/>
              </w:rPr>
            </w:pPr>
            <w:r w:rsidRPr="00165937">
              <w:rPr>
                <w:i/>
                <w:iCs/>
                <w:color w:val="0000FF"/>
                <w:lang w:val="nl-BE"/>
              </w:rPr>
              <w:t>Welke resultaten worden er verwacht ?</w:t>
            </w:r>
          </w:p>
          <w:p w14:paraId="7B1D925D" w14:textId="77777777" w:rsidR="004665AA" w:rsidRPr="00165937" w:rsidRDefault="004665AA" w:rsidP="004665AA">
            <w:pPr>
              <w:spacing w:after="4" w:line="250" w:lineRule="auto"/>
              <w:ind w:left="-5" w:right="2704" w:hanging="10"/>
              <w:rPr>
                <w:iCs/>
                <w:color w:val="0000FF"/>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4665AA" w:rsidRPr="004665AA" w14:paraId="2A3CA5A9" w14:textId="77777777" w:rsidTr="00752C1D">
              <w:trPr>
                <w:trHeight w:val="422"/>
              </w:trPr>
              <w:tc>
                <w:tcPr>
                  <w:tcW w:w="4952" w:type="dxa"/>
                  <w:shd w:val="clear" w:color="auto" w:fill="BFBFBF" w:themeFill="background1" w:themeFillShade="BF"/>
                  <w:vAlign w:val="center"/>
                </w:tcPr>
                <w:p w14:paraId="3884FB43" w14:textId="77777777" w:rsidR="004665AA" w:rsidRPr="00165937" w:rsidRDefault="004665AA" w:rsidP="004665AA">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60A80E62" w14:textId="77777777" w:rsidR="004665AA" w:rsidRPr="00165937" w:rsidRDefault="004665AA" w:rsidP="004665AA">
                  <w:pPr>
                    <w:spacing w:line="259" w:lineRule="auto"/>
                    <w:jc w:val="center"/>
                    <w:rPr>
                      <w:b/>
                      <w:color w:val="0000FF"/>
                      <w:lang w:val="nl-BE"/>
                    </w:rPr>
                  </w:pPr>
                  <w:r w:rsidRPr="00165937">
                    <w:rPr>
                      <w:b/>
                      <w:color w:val="0000FF"/>
                      <w:lang w:val="nl-BE"/>
                    </w:rPr>
                    <w:t>Commercieel</w:t>
                  </w:r>
                </w:p>
              </w:tc>
            </w:tr>
            <w:tr w:rsidR="004665AA" w:rsidRPr="00165937" w14:paraId="64BEC494" w14:textId="77777777" w:rsidTr="00752C1D">
              <w:trPr>
                <w:trHeight w:val="1222"/>
              </w:trPr>
              <w:tc>
                <w:tcPr>
                  <w:tcW w:w="4952" w:type="dxa"/>
                  <w:shd w:val="clear" w:color="auto" w:fill="FFFFFF" w:themeFill="background1"/>
                </w:tcPr>
                <w:p w14:paraId="73AC18FC" w14:textId="77777777" w:rsidR="004665AA" w:rsidRPr="00165937" w:rsidRDefault="004665AA" w:rsidP="004665AA">
                  <w:pPr>
                    <w:spacing w:line="259" w:lineRule="auto"/>
                    <w:rPr>
                      <w:color w:val="0000FF"/>
                      <w:lang w:val="nl-BE"/>
                    </w:rPr>
                  </w:pPr>
                  <w:r w:rsidRPr="00165937">
                    <w:rPr>
                      <w:color w:val="0000FF"/>
                      <w:lang w:val="nl-NL"/>
                    </w:rPr>
                    <w:t>Er worden nieuwe kennis en inzichten verworven die nodig zijn voor de ontwikkeling van een nieuw product, procedé of dienst.</w:t>
                  </w:r>
                </w:p>
              </w:tc>
              <w:tc>
                <w:tcPr>
                  <w:tcW w:w="4252" w:type="dxa"/>
                  <w:shd w:val="clear" w:color="auto" w:fill="FFFFFF" w:themeFill="background1"/>
                </w:tcPr>
                <w:p w14:paraId="2C477E86" w14:textId="77777777" w:rsidR="004665AA" w:rsidRPr="00165937" w:rsidRDefault="004665AA" w:rsidP="004665AA">
                  <w:pPr>
                    <w:spacing w:line="259" w:lineRule="auto"/>
                    <w:rPr>
                      <w:color w:val="0000FF"/>
                      <w:lang w:val="nl-BE"/>
                    </w:rPr>
                  </w:pPr>
                  <w:r w:rsidRPr="00165937">
                    <w:rPr>
                      <w:color w:val="0000FF"/>
                      <w:lang w:val="nl-BE"/>
                    </w:rPr>
                    <w:t>De industriële of commerciële behoefte wordt bevestigd.</w:t>
                  </w:r>
                </w:p>
                <w:p w14:paraId="4DCDA1A3" w14:textId="77777777" w:rsidR="004665AA" w:rsidRPr="00165937" w:rsidRDefault="004665AA" w:rsidP="004665AA">
                  <w:pPr>
                    <w:spacing w:line="259" w:lineRule="auto"/>
                    <w:rPr>
                      <w:color w:val="0000FF"/>
                      <w:lang w:val="nl-BE"/>
                    </w:rPr>
                  </w:pPr>
                </w:p>
              </w:tc>
            </w:tr>
            <w:tr w:rsidR="004665AA" w:rsidRPr="00165937" w14:paraId="2DB2314B" w14:textId="77777777" w:rsidTr="00752C1D">
              <w:trPr>
                <w:trHeight w:val="544"/>
              </w:trPr>
              <w:tc>
                <w:tcPr>
                  <w:tcW w:w="4952" w:type="dxa"/>
                  <w:shd w:val="clear" w:color="auto" w:fill="FFFFFF" w:themeFill="background1"/>
                </w:tcPr>
                <w:p w14:paraId="05883DDB" w14:textId="77777777" w:rsidR="004665AA" w:rsidRPr="00165937" w:rsidRDefault="004665AA" w:rsidP="004665AA">
                  <w:pPr>
                    <w:spacing w:line="259" w:lineRule="auto"/>
                    <w:rPr>
                      <w:color w:val="0000FF"/>
                      <w:lang w:val="nl-BE"/>
                    </w:rPr>
                  </w:pPr>
                  <w:r w:rsidRPr="00165937">
                    <w:rPr>
                      <w:color w:val="0000FF"/>
                      <w:lang w:val="nl-NL"/>
                    </w:rPr>
                    <w:t xml:space="preserve">De verworven kennis gaat verder dan de stand van de techniek. </w:t>
                  </w:r>
                </w:p>
              </w:tc>
              <w:tc>
                <w:tcPr>
                  <w:tcW w:w="4252" w:type="dxa"/>
                  <w:vMerge w:val="restart"/>
                  <w:shd w:val="clear" w:color="auto" w:fill="F2F2F2" w:themeFill="background1" w:themeFillShade="F2"/>
                </w:tcPr>
                <w:p w14:paraId="56B9B719" w14:textId="77777777" w:rsidR="004665AA" w:rsidRPr="00165937" w:rsidRDefault="004665AA" w:rsidP="004665AA">
                  <w:pPr>
                    <w:spacing w:line="259" w:lineRule="auto"/>
                    <w:rPr>
                      <w:color w:val="0000FF"/>
                      <w:lang w:val="nl-BE"/>
                    </w:rPr>
                  </w:pPr>
                </w:p>
              </w:tc>
            </w:tr>
            <w:tr w:rsidR="004665AA" w:rsidRPr="00165937" w14:paraId="6296CEB1" w14:textId="77777777" w:rsidTr="00752C1D">
              <w:trPr>
                <w:trHeight w:val="849"/>
              </w:trPr>
              <w:tc>
                <w:tcPr>
                  <w:tcW w:w="4952" w:type="dxa"/>
                  <w:shd w:val="clear" w:color="auto" w:fill="FFFFFF" w:themeFill="background1"/>
                </w:tcPr>
                <w:p w14:paraId="2819E3B6" w14:textId="77777777" w:rsidR="004665AA" w:rsidRPr="00165937" w:rsidRDefault="004665AA" w:rsidP="004665AA">
                  <w:pPr>
                    <w:spacing w:line="259" w:lineRule="auto"/>
                    <w:rPr>
                      <w:color w:val="0000FF"/>
                      <w:lang w:val="nl-BE"/>
                    </w:rPr>
                  </w:pPr>
                  <w:r w:rsidRPr="00165937">
                    <w:rPr>
                      <w:color w:val="0000FF"/>
                      <w:lang w:val="nl-NL"/>
                    </w:rPr>
                    <w:t xml:space="preserve">Er kan een </w:t>
                  </w:r>
                  <w:proofErr w:type="spellStart"/>
                  <w:r w:rsidRPr="00165937">
                    <w:rPr>
                      <w:color w:val="0000FF"/>
                      <w:lang w:val="nl-NL"/>
                    </w:rPr>
                    <w:t>PoC</w:t>
                  </w:r>
                  <w:proofErr w:type="spellEnd"/>
                  <w:r w:rsidRPr="00165937">
                    <w:rPr>
                      <w:color w:val="0000FF"/>
                      <w:lang w:val="nl-NL"/>
                    </w:rPr>
                    <w:t xml:space="preserve"> of prototype worden ontwikkeld in een laboratoriumomgeving.</w:t>
                  </w:r>
                </w:p>
              </w:tc>
              <w:tc>
                <w:tcPr>
                  <w:tcW w:w="4252" w:type="dxa"/>
                  <w:vMerge/>
                  <w:shd w:val="clear" w:color="auto" w:fill="F2F2F2" w:themeFill="background1" w:themeFillShade="F2"/>
                </w:tcPr>
                <w:p w14:paraId="04419251" w14:textId="77777777" w:rsidR="004665AA" w:rsidRPr="00165937" w:rsidRDefault="004665AA" w:rsidP="004665AA">
                  <w:pPr>
                    <w:spacing w:line="259" w:lineRule="auto"/>
                    <w:rPr>
                      <w:color w:val="0000FF"/>
                      <w:lang w:val="nl-BE"/>
                    </w:rPr>
                  </w:pPr>
                </w:p>
              </w:tc>
            </w:tr>
          </w:tbl>
          <w:p w14:paraId="44D829D0" w14:textId="77777777" w:rsidR="004665AA" w:rsidRPr="00165937" w:rsidRDefault="004665AA" w:rsidP="004665AA">
            <w:pPr>
              <w:spacing w:after="4" w:line="254" w:lineRule="auto"/>
              <w:rPr>
                <w:b/>
                <w:bCs/>
                <w:i/>
                <w:iCs/>
                <w:color w:val="0000FF"/>
                <w:lang w:val="nl-BE"/>
              </w:rPr>
            </w:pPr>
          </w:p>
          <w:p w14:paraId="33C8F6D7" w14:textId="77777777" w:rsidR="004665AA" w:rsidRPr="00165937" w:rsidRDefault="004665AA" w:rsidP="004665AA">
            <w:pPr>
              <w:spacing w:after="4" w:line="254" w:lineRule="auto"/>
              <w:rPr>
                <w:i/>
                <w:iCs/>
                <w:color w:val="0000FF"/>
                <w:lang w:val="nl-BE"/>
              </w:rPr>
            </w:pPr>
            <w:r w:rsidRPr="00165937">
              <w:rPr>
                <w:i/>
                <w:iCs/>
                <w:color w:val="0000FF"/>
                <w:lang w:val="nl-BE"/>
              </w:rPr>
              <w:t>Aan welke voorwaarden moet een project voldoen om een aanvraag in te dienen?</w:t>
            </w:r>
          </w:p>
          <w:p w14:paraId="3FB26D9F" w14:textId="77777777" w:rsidR="004665AA" w:rsidRPr="00165937" w:rsidRDefault="004665AA" w:rsidP="004665AA">
            <w:pPr>
              <w:spacing w:after="0"/>
              <w:rPr>
                <w:color w:val="0000FF"/>
                <w:lang w:val="nl-BE"/>
              </w:rPr>
            </w:pPr>
            <w:r w:rsidRPr="00165937">
              <w:rPr>
                <w:color w:val="0000FF"/>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4665AA" w:rsidRPr="004665AA" w14:paraId="3256C50B" w14:textId="77777777" w:rsidTr="00752C1D">
              <w:trPr>
                <w:trHeight w:val="422"/>
              </w:trPr>
              <w:tc>
                <w:tcPr>
                  <w:tcW w:w="4952" w:type="dxa"/>
                  <w:shd w:val="clear" w:color="auto" w:fill="BFBFBF" w:themeFill="background1" w:themeFillShade="BF"/>
                  <w:vAlign w:val="center"/>
                </w:tcPr>
                <w:p w14:paraId="3B244C98" w14:textId="77777777" w:rsidR="004665AA" w:rsidRPr="00165937" w:rsidRDefault="004665AA" w:rsidP="004665AA">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7A9B4945" w14:textId="77777777" w:rsidR="004665AA" w:rsidRPr="00165937" w:rsidRDefault="004665AA" w:rsidP="004665AA">
                  <w:pPr>
                    <w:spacing w:line="259" w:lineRule="auto"/>
                    <w:jc w:val="center"/>
                    <w:rPr>
                      <w:b/>
                      <w:color w:val="0000FF"/>
                      <w:lang w:val="nl-BE"/>
                    </w:rPr>
                  </w:pPr>
                  <w:r w:rsidRPr="00165937">
                    <w:rPr>
                      <w:b/>
                      <w:color w:val="0000FF"/>
                      <w:lang w:val="nl-BE"/>
                    </w:rPr>
                    <w:t>Commercieel</w:t>
                  </w:r>
                </w:p>
              </w:tc>
            </w:tr>
            <w:tr w:rsidR="004665AA" w:rsidRPr="00165937" w14:paraId="66B1BBFB" w14:textId="77777777" w:rsidTr="00752C1D">
              <w:trPr>
                <w:trHeight w:val="1470"/>
              </w:trPr>
              <w:tc>
                <w:tcPr>
                  <w:tcW w:w="4952" w:type="dxa"/>
                  <w:shd w:val="clear" w:color="auto" w:fill="FFFFFF" w:themeFill="background1"/>
                </w:tcPr>
                <w:p w14:paraId="45D1FCE7" w14:textId="77777777" w:rsidR="004665AA" w:rsidRPr="00165937" w:rsidRDefault="004665AA" w:rsidP="004665AA">
                  <w:pPr>
                    <w:spacing w:line="259" w:lineRule="auto"/>
                    <w:rPr>
                      <w:color w:val="0000FF"/>
                      <w:lang w:val="nl-BE"/>
                    </w:rPr>
                  </w:pPr>
                  <w:r w:rsidRPr="00165937">
                    <w:rPr>
                      <w:color w:val="0000FF"/>
                      <w:lang w:val="nl-NL"/>
                    </w:rPr>
                    <w:t>De stand van de techniek werd onderzocht (voorlopig literatuuronderzoek). Er bestaat mogelijk al academisch of industrieel onderzoek, maar dat volstaat niet om de ontwikkeling van een nieuw product, een nieuwe dienst of een nieuw procedé op te starten.</w:t>
                  </w:r>
                </w:p>
              </w:tc>
              <w:tc>
                <w:tcPr>
                  <w:tcW w:w="4252" w:type="dxa"/>
                  <w:shd w:val="clear" w:color="auto" w:fill="FFFFFF" w:themeFill="background1"/>
                </w:tcPr>
                <w:p w14:paraId="23E015D1" w14:textId="77777777" w:rsidR="004665AA" w:rsidRPr="00165937" w:rsidRDefault="004665AA" w:rsidP="004665AA">
                  <w:pPr>
                    <w:spacing w:line="259" w:lineRule="auto"/>
                    <w:rPr>
                      <w:color w:val="0000FF"/>
                      <w:lang w:val="nl-BE"/>
                    </w:rPr>
                  </w:pPr>
                  <w:r w:rsidRPr="00165937">
                    <w:rPr>
                      <w:color w:val="0000FF"/>
                      <w:lang w:val="nl-NL"/>
                    </w:rPr>
                    <w:t>Er werd een industriële of commerciële behoefte vastgesteld.</w:t>
                  </w:r>
                </w:p>
              </w:tc>
            </w:tr>
            <w:tr w:rsidR="004665AA" w:rsidRPr="00165937" w14:paraId="52652E02" w14:textId="77777777" w:rsidTr="00752C1D">
              <w:trPr>
                <w:trHeight w:val="843"/>
              </w:trPr>
              <w:tc>
                <w:tcPr>
                  <w:tcW w:w="4952" w:type="dxa"/>
                </w:tcPr>
                <w:p w14:paraId="4B8569D8" w14:textId="77777777" w:rsidR="004665AA" w:rsidRPr="00165937" w:rsidRDefault="004665AA" w:rsidP="004665AA">
                  <w:pPr>
                    <w:spacing w:line="259" w:lineRule="auto"/>
                    <w:rPr>
                      <w:color w:val="0000FF"/>
                    </w:rPr>
                  </w:pPr>
                  <w:r w:rsidRPr="00165937">
                    <w:rPr>
                      <w:color w:val="0000FF"/>
                      <w:lang w:val="nl-NL"/>
                    </w:rPr>
                    <w:t>Voor het verwerven van de ontbrekende kennis is industrieel onderzoek nodig. De belangrijkste mijlpalen van dit onderzoek werden vastgelegd.</w:t>
                  </w:r>
                </w:p>
              </w:tc>
              <w:tc>
                <w:tcPr>
                  <w:tcW w:w="4252" w:type="dxa"/>
                </w:tcPr>
                <w:p w14:paraId="583A5F41" w14:textId="77777777" w:rsidR="004665AA" w:rsidRPr="00165937" w:rsidRDefault="004665AA" w:rsidP="004665AA">
                  <w:pPr>
                    <w:spacing w:line="259" w:lineRule="auto"/>
                    <w:rPr>
                      <w:color w:val="0000FF"/>
                      <w:lang w:val="nl-BE"/>
                    </w:rPr>
                  </w:pPr>
                  <w:r w:rsidRPr="00165937">
                    <w:rPr>
                      <w:color w:val="0000FF"/>
                      <w:lang w:val="nl-NL"/>
                    </w:rPr>
                    <w:t>Er werd een voorafgaande marktanalyse uitgevoerd.</w:t>
                  </w:r>
                </w:p>
              </w:tc>
            </w:tr>
          </w:tbl>
          <w:p w14:paraId="25A0A391" w14:textId="77777777" w:rsidR="006750E3" w:rsidRPr="006B26FC" w:rsidRDefault="006750E3" w:rsidP="006750E3">
            <w:pPr>
              <w:pStyle w:val="Contenudetableau"/>
              <w:snapToGrid w:val="0"/>
              <w:rPr>
                <w:color w:val="0000FF"/>
                <w:lang w:val="nl-BE"/>
              </w:rPr>
            </w:pPr>
          </w:p>
          <w:p w14:paraId="3A113A6A" w14:textId="5EAD59C0" w:rsidR="004665AA" w:rsidRDefault="004665AA" w:rsidP="004665AA">
            <w:pPr>
              <w:pStyle w:val="Contenudetableau"/>
              <w:numPr>
                <w:ilvl w:val="0"/>
                <w:numId w:val="51"/>
              </w:numPr>
              <w:snapToGrid w:val="0"/>
              <w:rPr>
                <w:b/>
                <w:color w:val="0000FF"/>
                <w:lang w:val="nl-BE"/>
              </w:rPr>
            </w:pPr>
            <w:r w:rsidRPr="004665AA">
              <w:rPr>
                <w:b/>
                <w:color w:val="0000FF"/>
                <w:lang w:val="nl-BE"/>
              </w:rPr>
              <w:t>Validatie (TRL 3 tot 5, CRL 2 t</w:t>
            </w:r>
            <w:r w:rsidRPr="00165937">
              <w:rPr>
                <w:b/>
                <w:color w:val="0000FF"/>
                <w:lang w:val="nl-BE"/>
              </w:rPr>
              <w:t>ot 5</w:t>
            </w:r>
            <w:r>
              <w:rPr>
                <w:b/>
                <w:color w:val="0000FF"/>
                <w:lang w:val="nl-BE"/>
              </w:rPr>
              <w:t>)</w:t>
            </w:r>
          </w:p>
          <w:p w14:paraId="4079AC43" w14:textId="77777777" w:rsidR="004665AA" w:rsidRDefault="004665AA" w:rsidP="004665AA">
            <w:pPr>
              <w:pStyle w:val="Contenudetableau"/>
              <w:snapToGrid w:val="0"/>
              <w:rPr>
                <w:b/>
                <w:color w:val="0000FF"/>
                <w:lang w:val="nl-BE"/>
              </w:rPr>
            </w:pPr>
          </w:p>
          <w:p w14:paraId="7BA7F9B3" w14:textId="77777777" w:rsidR="008B2416" w:rsidRPr="00165937" w:rsidRDefault="008B2416" w:rsidP="008B2416">
            <w:pPr>
              <w:spacing w:after="4" w:line="254" w:lineRule="auto"/>
              <w:ind w:left="365" w:hanging="365"/>
              <w:jc w:val="both"/>
              <w:rPr>
                <w:i/>
                <w:iCs/>
                <w:color w:val="0000FF"/>
                <w:lang w:val="nl-BE"/>
              </w:rPr>
            </w:pPr>
            <w:r w:rsidRPr="00165937">
              <w:rPr>
                <w:i/>
                <w:iCs/>
                <w:color w:val="0000FF"/>
                <w:lang w:val="nl-BE"/>
              </w:rPr>
              <w:t>Welke resultaten worden er verwacht ?</w:t>
            </w:r>
          </w:p>
          <w:p w14:paraId="762342D5" w14:textId="77777777" w:rsidR="008B2416" w:rsidRPr="00165937" w:rsidRDefault="008B2416" w:rsidP="008B2416">
            <w:pPr>
              <w:spacing w:after="4" w:line="250" w:lineRule="auto"/>
              <w:ind w:left="-5" w:right="2704" w:hanging="10"/>
              <w:rPr>
                <w:iCs/>
                <w:color w:val="0000FF"/>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8B2416" w:rsidRPr="008B2416" w14:paraId="02BF77EB" w14:textId="77777777" w:rsidTr="00752C1D">
              <w:trPr>
                <w:trHeight w:val="422"/>
              </w:trPr>
              <w:tc>
                <w:tcPr>
                  <w:tcW w:w="4952" w:type="dxa"/>
                  <w:shd w:val="clear" w:color="auto" w:fill="BFBFBF" w:themeFill="background1" w:themeFillShade="BF"/>
                  <w:vAlign w:val="center"/>
                </w:tcPr>
                <w:p w14:paraId="41C7DA7E" w14:textId="77777777" w:rsidR="008B2416" w:rsidRPr="00165937" w:rsidRDefault="008B2416" w:rsidP="008B2416">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2B15EA04" w14:textId="77777777" w:rsidR="008B2416" w:rsidRPr="00165937" w:rsidRDefault="008B2416" w:rsidP="008B2416">
                  <w:pPr>
                    <w:spacing w:line="259" w:lineRule="auto"/>
                    <w:jc w:val="center"/>
                    <w:rPr>
                      <w:b/>
                      <w:color w:val="0000FF"/>
                      <w:lang w:val="nl-BE"/>
                    </w:rPr>
                  </w:pPr>
                  <w:r w:rsidRPr="00165937">
                    <w:rPr>
                      <w:b/>
                      <w:color w:val="0000FF"/>
                      <w:lang w:val="nl-BE"/>
                    </w:rPr>
                    <w:t>Commercieel</w:t>
                  </w:r>
                </w:p>
              </w:tc>
            </w:tr>
            <w:tr w:rsidR="008B2416" w:rsidRPr="00165937" w14:paraId="1BCD2C28" w14:textId="77777777" w:rsidTr="00752C1D">
              <w:trPr>
                <w:trHeight w:val="404"/>
              </w:trPr>
              <w:tc>
                <w:tcPr>
                  <w:tcW w:w="4952" w:type="dxa"/>
                </w:tcPr>
                <w:p w14:paraId="06682B65" w14:textId="77777777" w:rsidR="008B2416" w:rsidRPr="00165937" w:rsidRDefault="008B2416" w:rsidP="008B2416">
                  <w:pPr>
                    <w:spacing w:line="259" w:lineRule="auto"/>
                    <w:rPr>
                      <w:color w:val="0000FF"/>
                      <w:lang w:val="nl-BE"/>
                    </w:rPr>
                  </w:pPr>
                  <w:r w:rsidRPr="00165937">
                    <w:rPr>
                      <w:color w:val="0000FF"/>
                      <w:lang w:val="nl-NL"/>
                    </w:rPr>
                    <w:t xml:space="preserve">De technische hypotheses worden getest en bevestigd (of verworpen), zodat de belangrijkste kenmerken van het product, de dienst of het procedé kunnen worden bepaald en de </w:t>
                  </w:r>
                  <w:r w:rsidRPr="00165937">
                    <w:rPr>
                      <w:color w:val="0000FF"/>
                      <w:lang w:val="nl-NL"/>
                    </w:rPr>
                    <w:lastRenderedPageBreak/>
                    <w:t>beperkingen en ontwikkelingsvereisten duidelijk worden.</w:t>
                  </w:r>
                </w:p>
              </w:tc>
              <w:tc>
                <w:tcPr>
                  <w:tcW w:w="4252" w:type="dxa"/>
                </w:tcPr>
                <w:p w14:paraId="65557DEF" w14:textId="77777777" w:rsidR="008B2416" w:rsidRPr="00165937" w:rsidRDefault="008B2416" w:rsidP="008B2416">
                  <w:pPr>
                    <w:spacing w:line="259" w:lineRule="auto"/>
                    <w:rPr>
                      <w:color w:val="0000FF"/>
                      <w:lang w:val="nl-BE"/>
                    </w:rPr>
                  </w:pPr>
                  <w:r w:rsidRPr="00165937">
                    <w:rPr>
                      <w:color w:val="0000FF"/>
                      <w:lang w:val="nl-NL"/>
                    </w:rPr>
                    <w:lastRenderedPageBreak/>
                    <w:t xml:space="preserve">De commerciële hypotheses worden rechtstreeks bij klanten en/of partners getest en bevestigd (of verworpen), zodat de commerciële levensvatbaarheid </w:t>
                  </w:r>
                  <w:r w:rsidRPr="00165937">
                    <w:rPr>
                      <w:color w:val="0000FF"/>
                      <w:lang w:val="nl-NL"/>
                    </w:rPr>
                    <w:lastRenderedPageBreak/>
                    <w:t>van het product, de dienst of het procedé kan worden bepaald.</w:t>
                  </w:r>
                </w:p>
              </w:tc>
            </w:tr>
            <w:tr w:rsidR="008B2416" w:rsidRPr="00165937" w14:paraId="354D2327" w14:textId="77777777" w:rsidTr="00752C1D">
              <w:trPr>
                <w:trHeight w:val="849"/>
              </w:trPr>
              <w:tc>
                <w:tcPr>
                  <w:tcW w:w="4952" w:type="dxa"/>
                </w:tcPr>
                <w:p w14:paraId="2923CC21" w14:textId="77777777" w:rsidR="008B2416" w:rsidRPr="00165937" w:rsidRDefault="008B2416" w:rsidP="008B2416">
                  <w:pPr>
                    <w:spacing w:line="259" w:lineRule="auto"/>
                    <w:rPr>
                      <w:color w:val="0000FF"/>
                      <w:lang w:val="nl-BE"/>
                    </w:rPr>
                  </w:pPr>
                  <w:r w:rsidRPr="00165937">
                    <w:rPr>
                      <w:color w:val="0000FF"/>
                      <w:lang w:val="nl-NL"/>
                    </w:rPr>
                    <w:lastRenderedPageBreak/>
                    <w:t xml:space="preserve">Een </w:t>
                  </w:r>
                  <w:proofErr w:type="spellStart"/>
                  <w:r w:rsidRPr="00165937">
                    <w:rPr>
                      <w:color w:val="0000FF"/>
                      <w:lang w:val="nl-NL"/>
                    </w:rPr>
                    <w:t>proof</w:t>
                  </w:r>
                  <w:proofErr w:type="spellEnd"/>
                  <w:r w:rsidRPr="00165937">
                    <w:rPr>
                      <w:color w:val="0000FF"/>
                      <w:lang w:val="nl-NL"/>
                    </w:rPr>
                    <w:t xml:space="preserve"> of concept (</w:t>
                  </w:r>
                  <w:proofErr w:type="spellStart"/>
                  <w:r w:rsidRPr="00165937">
                    <w:rPr>
                      <w:color w:val="0000FF"/>
                      <w:lang w:val="nl-NL"/>
                    </w:rPr>
                    <w:t>PoC</w:t>
                  </w:r>
                  <w:proofErr w:type="spellEnd"/>
                  <w:r w:rsidRPr="00165937">
                    <w:rPr>
                      <w:color w:val="0000FF"/>
                      <w:lang w:val="nl-NL"/>
                    </w:rPr>
                    <w:t>)</w:t>
                  </w:r>
                  <w:r w:rsidRPr="00165937">
                    <w:rPr>
                      <w:rStyle w:val="Voetnootmarkering"/>
                      <w:color w:val="0000FF"/>
                      <w:lang w:val="nl-NL"/>
                    </w:rPr>
                    <w:footnoteReference w:id="2"/>
                  </w:r>
                  <w:r w:rsidRPr="00165937">
                    <w:rPr>
                      <w:color w:val="0000FF"/>
                      <w:lang w:val="nl-NL"/>
                    </w:rPr>
                    <w:t xml:space="preserve"> wordt afgerond en getest om de technische haalbaarheid van het product, de dienst of het procedé aan te tonen</w:t>
                  </w:r>
                </w:p>
              </w:tc>
              <w:tc>
                <w:tcPr>
                  <w:tcW w:w="4252" w:type="dxa"/>
                </w:tcPr>
                <w:p w14:paraId="5D5AE068" w14:textId="77777777" w:rsidR="008B2416" w:rsidRPr="00165937" w:rsidRDefault="008B2416" w:rsidP="008B2416">
                  <w:pPr>
                    <w:spacing w:line="259" w:lineRule="auto"/>
                    <w:rPr>
                      <w:color w:val="0000FF"/>
                      <w:lang w:val="nl-BE"/>
                    </w:rPr>
                  </w:pPr>
                  <w:r w:rsidRPr="00165937">
                    <w:rPr>
                      <w:color w:val="0000FF"/>
                      <w:lang w:val="nl-BE"/>
                    </w:rPr>
                    <w:t xml:space="preserve">Een </w:t>
                  </w:r>
                  <w:proofErr w:type="spellStart"/>
                  <w:r w:rsidRPr="00165937">
                    <w:rPr>
                      <w:color w:val="0000FF"/>
                      <w:lang w:val="nl-BE"/>
                    </w:rPr>
                    <w:t>PoC</w:t>
                  </w:r>
                  <w:proofErr w:type="spellEnd"/>
                  <w:r w:rsidRPr="00165937">
                    <w:rPr>
                      <w:color w:val="0000FF"/>
                      <w:lang w:val="nl-BE"/>
                    </w:rPr>
                    <w:t xml:space="preserve"> wordt getest bij potentiële klanten of op de markt.</w:t>
                  </w:r>
                </w:p>
                <w:p w14:paraId="025FEE7F" w14:textId="77777777" w:rsidR="008B2416" w:rsidRPr="00165937" w:rsidRDefault="008B2416" w:rsidP="008B2416">
                  <w:pPr>
                    <w:spacing w:line="259" w:lineRule="auto"/>
                    <w:rPr>
                      <w:color w:val="0000FF"/>
                      <w:lang w:val="nl-BE"/>
                    </w:rPr>
                  </w:pPr>
                </w:p>
              </w:tc>
            </w:tr>
          </w:tbl>
          <w:p w14:paraId="6B4A5EAB" w14:textId="77777777" w:rsidR="008B2416" w:rsidRPr="00165937" w:rsidRDefault="008B2416" w:rsidP="008B2416">
            <w:pPr>
              <w:spacing w:after="4" w:line="250" w:lineRule="auto"/>
              <w:ind w:left="-5" w:right="2704" w:hanging="10"/>
              <w:rPr>
                <w:b/>
                <w:color w:val="0000FF"/>
                <w:lang w:val="nl-BE"/>
              </w:rPr>
            </w:pPr>
          </w:p>
          <w:p w14:paraId="1F1EAC40" w14:textId="77777777" w:rsidR="008B2416" w:rsidRPr="00165937" w:rsidRDefault="008B2416" w:rsidP="008B2416">
            <w:pPr>
              <w:spacing w:after="4" w:line="254" w:lineRule="auto"/>
              <w:rPr>
                <w:i/>
                <w:iCs/>
                <w:color w:val="0000FF"/>
                <w:lang w:val="nl-BE"/>
              </w:rPr>
            </w:pPr>
            <w:r w:rsidRPr="00165937">
              <w:rPr>
                <w:i/>
                <w:iCs/>
                <w:color w:val="0000FF"/>
                <w:lang w:val="nl-BE"/>
              </w:rPr>
              <w:t>Aan welke voorwaarden moet een project voldoen om een aanvraag in te dienen?</w:t>
            </w:r>
          </w:p>
          <w:p w14:paraId="76C2DCE7" w14:textId="77777777" w:rsidR="008B2416" w:rsidRPr="00165937" w:rsidRDefault="008B2416" w:rsidP="008B2416">
            <w:pPr>
              <w:spacing w:after="0"/>
              <w:rPr>
                <w:color w:val="0000FF"/>
                <w:lang w:val="nl-BE"/>
              </w:rPr>
            </w:pPr>
            <w:r w:rsidRPr="00165937">
              <w:rPr>
                <w:color w:val="0000FF"/>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8B2416" w:rsidRPr="008B2416" w14:paraId="26CCE8FF" w14:textId="77777777" w:rsidTr="00752C1D">
              <w:trPr>
                <w:trHeight w:val="422"/>
              </w:trPr>
              <w:tc>
                <w:tcPr>
                  <w:tcW w:w="4952" w:type="dxa"/>
                  <w:shd w:val="clear" w:color="auto" w:fill="BFBFBF" w:themeFill="background1" w:themeFillShade="BF"/>
                  <w:vAlign w:val="center"/>
                </w:tcPr>
                <w:p w14:paraId="2CA178F7" w14:textId="77777777" w:rsidR="008B2416" w:rsidRPr="00165937" w:rsidRDefault="008B2416" w:rsidP="008B2416">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49AA56B3" w14:textId="77777777" w:rsidR="008B2416" w:rsidRPr="00165937" w:rsidRDefault="008B2416" w:rsidP="008B2416">
                  <w:pPr>
                    <w:spacing w:line="259" w:lineRule="auto"/>
                    <w:jc w:val="center"/>
                    <w:rPr>
                      <w:b/>
                      <w:color w:val="0000FF"/>
                      <w:lang w:val="nl-BE"/>
                    </w:rPr>
                  </w:pPr>
                  <w:r w:rsidRPr="00165937">
                    <w:rPr>
                      <w:b/>
                      <w:color w:val="0000FF"/>
                      <w:lang w:val="nl-BE"/>
                    </w:rPr>
                    <w:t>Commercieel</w:t>
                  </w:r>
                </w:p>
              </w:tc>
            </w:tr>
            <w:tr w:rsidR="008B2416" w:rsidRPr="00165937" w14:paraId="5A316CDE" w14:textId="77777777" w:rsidTr="00752C1D">
              <w:trPr>
                <w:trHeight w:val="643"/>
              </w:trPr>
              <w:tc>
                <w:tcPr>
                  <w:tcW w:w="4952" w:type="dxa"/>
                </w:tcPr>
                <w:p w14:paraId="1E133B8E" w14:textId="77777777" w:rsidR="008B2416" w:rsidRPr="00165937" w:rsidRDefault="008B2416" w:rsidP="008B2416">
                  <w:pPr>
                    <w:spacing w:line="259" w:lineRule="auto"/>
                    <w:rPr>
                      <w:color w:val="0000FF"/>
                      <w:lang w:val="nl-BE"/>
                    </w:rPr>
                  </w:pPr>
                  <w:r w:rsidRPr="00165937">
                    <w:rPr>
                      <w:color w:val="0000FF"/>
                      <w:lang w:val="nl-BE"/>
                    </w:rPr>
                    <w:t>Er werden geloofwaardige technische hypotheses geformuleerd die getest moeten worden.</w:t>
                  </w:r>
                </w:p>
              </w:tc>
              <w:tc>
                <w:tcPr>
                  <w:tcW w:w="4252" w:type="dxa"/>
                </w:tcPr>
                <w:p w14:paraId="62E083E9" w14:textId="77777777" w:rsidR="008B2416" w:rsidRPr="00165937" w:rsidRDefault="008B2416" w:rsidP="008B2416">
                  <w:pPr>
                    <w:spacing w:line="259" w:lineRule="auto"/>
                    <w:rPr>
                      <w:color w:val="0000FF"/>
                      <w:lang w:val="nl-BE"/>
                    </w:rPr>
                  </w:pPr>
                  <w:r w:rsidRPr="00165937">
                    <w:rPr>
                      <w:color w:val="0000FF"/>
                      <w:lang w:val="nl-BE"/>
                    </w:rPr>
                    <w:t>Er werden geloofwaardige commerciële hypotheses geformuleerd die getest moeten worden.</w:t>
                  </w:r>
                </w:p>
              </w:tc>
            </w:tr>
            <w:tr w:rsidR="008B2416" w:rsidRPr="00165937" w14:paraId="6DB21089" w14:textId="77777777" w:rsidTr="00752C1D">
              <w:trPr>
                <w:trHeight w:val="643"/>
              </w:trPr>
              <w:tc>
                <w:tcPr>
                  <w:tcW w:w="4952" w:type="dxa"/>
                </w:tcPr>
                <w:p w14:paraId="352A57B7" w14:textId="77777777" w:rsidR="008B2416" w:rsidRPr="00165937" w:rsidRDefault="008B2416" w:rsidP="008B2416">
                  <w:pPr>
                    <w:spacing w:line="259" w:lineRule="auto"/>
                    <w:rPr>
                      <w:color w:val="0000FF"/>
                      <w:lang w:val="nl-BE"/>
                    </w:rPr>
                  </w:pPr>
                  <w:r w:rsidRPr="00165937">
                    <w:rPr>
                      <w:color w:val="0000FF"/>
                      <w:lang w:val="nl-BE"/>
                    </w:rPr>
                    <w:t>De theoretische kennis is beschikbaar en de stand van de techniek is bekend, maar deze kennis en inzichten werden nog niet getest of gevalideerd binnen het industriële segment waarop het project betrekking heeft.</w:t>
                  </w:r>
                </w:p>
                <w:p w14:paraId="3473E3DE" w14:textId="77777777" w:rsidR="008B2416" w:rsidRPr="00165937" w:rsidRDefault="008B2416" w:rsidP="008B2416">
                  <w:pPr>
                    <w:spacing w:line="259" w:lineRule="auto"/>
                    <w:rPr>
                      <w:color w:val="0000FF"/>
                      <w:lang w:val="nl-BE"/>
                    </w:rPr>
                  </w:pPr>
                </w:p>
              </w:tc>
              <w:tc>
                <w:tcPr>
                  <w:tcW w:w="4252" w:type="dxa"/>
                </w:tcPr>
                <w:p w14:paraId="5CF99410" w14:textId="77777777" w:rsidR="008B2416" w:rsidRPr="00165937" w:rsidRDefault="008B2416" w:rsidP="008B2416">
                  <w:pPr>
                    <w:spacing w:line="259" w:lineRule="auto"/>
                    <w:rPr>
                      <w:color w:val="0000FF"/>
                      <w:lang w:val="nl-BE"/>
                    </w:rPr>
                  </w:pPr>
                  <w:r w:rsidRPr="00165937">
                    <w:rPr>
                      <w:color w:val="0000FF"/>
                      <w:lang w:val="nl-BE"/>
                    </w:rPr>
                    <w:t>Er werd een marktanalyse uitgevoerd om inzicht te krijgen in de structuur, omvang en groei van de markt, de belangrijkste spelers te identificeren en de positionering van de onderneming en de te benaderen marktsegmenten te bepalen.</w:t>
                  </w:r>
                </w:p>
              </w:tc>
            </w:tr>
            <w:tr w:rsidR="008B2416" w:rsidRPr="00165937" w14:paraId="0F1F0270" w14:textId="77777777" w:rsidTr="00752C1D">
              <w:trPr>
                <w:trHeight w:val="703"/>
              </w:trPr>
              <w:tc>
                <w:tcPr>
                  <w:tcW w:w="4952" w:type="dxa"/>
                </w:tcPr>
                <w:p w14:paraId="63315918" w14:textId="77777777" w:rsidR="008B2416" w:rsidRPr="00165937" w:rsidRDefault="008B2416" w:rsidP="008B2416">
                  <w:pPr>
                    <w:spacing w:line="259" w:lineRule="auto"/>
                    <w:rPr>
                      <w:color w:val="0000FF"/>
                      <w:lang w:val="nl-BE"/>
                    </w:rPr>
                  </w:pPr>
                  <w:r w:rsidRPr="00165937">
                    <w:rPr>
                      <w:color w:val="0000FF"/>
                      <w:lang w:val="nl-BE"/>
                    </w:rPr>
                    <w:t>Deze fase omvat geen onderzoek naar de haalbaarheid van kleine technische ontwikkelingen.</w:t>
                  </w:r>
                </w:p>
                <w:p w14:paraId="7733DB56" w14:textId="77777777" w:rsidR="008B2416" w:rsidRPr="00165937" w:rsidRDefault="008B2416" w:rsidP="008B2416">
                  <w:pPr>
                    <w:spacing w:line="259" w:lineRule="auto"/>
                    <w:rPr>
                      <w:color w:val="0000FF"/>
                      <w:lang w:val="nl-BE"/>
                    </w:rPr>
                  </w:pPr>
                </w:p>
              </w:tc>
              <w:tc>
                <w:tcPr>
                  <w:tcW w:w="4252" w:type="dxa"/>
                  <w:shd w:val="clear" w:color="auto" w:fill="F2F2F2" w:themeFill="background1" w:themeFillShade="F2"/>
                </w:tcPr>
                <w:p w14:paraId="1B72687B" w14:textId="77777777" w:rsidR="008B2416" w:rsidRPr="00165937" w:rsidRDefault="008B2416" w:rsidP="008B2416">
                  <w:pPr>
                    <w:spacing w:line="259" w:lineRule="auto"/>
                    <w:rPr>
                      <w:color w:val="0000FF"/>
                      <w:lang w:val="nl-BE"/>
                    </w:rPr>
                  </w:pPr>
                </w:p>
              </w:tc>
            </w:tr>
          </w:tbl>
          <w:p w14:paraId="0A863B92" w14:textId="77777777" w:rsidR="004665AA" w:rsidRPr="004665AA" w:rsidRDefault="004665AA" w:rsidP="00165937">
            <w:pPr>
              <w:pStyle w:val="Contenudetableau"/>
              <w:snapToGrid w:val="0"/>
              <w:rPr>
                <w:b/>
                <w:color w:val="0000FF"/>
                <w:lang w:val="nl-BE"/>
              </w:rPr>
            </w:pPr>
          </w:p>
          <w:p w14:paraId="6E37EB8E" w14:textId="77777777" w:rsidR="008B2416" w:rsidRDefault="008B2416" w:rsidP="00165937">
            <w:pPr>
              <w:pStyle w:val="Contenudetableau"/>
              <w:numPr>
                <w:ilvl w:val="0"/>
                <w:numId w:val="51"/>
              </w:numPr>
              <w:snapToGrid w:val="0"/>
              <w:rPr>
                <w:b/>
                <w:color w:val="0000FF"/>
                <w:lang w:val="nl-BE"/>
              </w:rPr>
            </w:pPr>
            <w:r w:rsidRPr="00752C1D">
              <w:rPr>
                <w:b/>
                <w:color w:val="0000FF"/>
                <w:lang w:val="nl-BE"/>
              </w:rPr>
              <w:t>Experimentele ontwikkeling (TRL 5 tot TRL 7, CRL 5 tot CRL 7)</w:t>
            </w:r>
          </w:p>
          <w:p w14:paraId="06090FD5" w14:textId="77777777" w:rsidR="008B2416" w:rsidRDefault="008B2416" w:rsidP="008B2416">
            <w:pPr>
              <w:spacing w:after="4" w:line="254" w:lineRule="auto"/>
              <w:ind w:left="365" w:hanging="365"/>
              <w:jc w:val="both"/>
              <w:rPr>
                <w:b/>
                <w:bCs/>
                <w:i/>
                <w:iCs/>
                <w:color w:val="0000FF"/>
                <w:lang w:val="nl-BE"/>
              </w:rPr>
            </w:pPr>
          </w:p>
          <w:p w14:paraId="456FF8A0" w14:textId="68404E4F" w:rsidR="008B2416" w:rsidRPr="00165937" w:rsidRDefault="008B2416" w:rsidP="008B2416">
            <w:pPr>
              <w:spacing w:after="4" w:line="254" w:lineRule="auto"/>
              <w:ind w:left="365" w:hanging="365"/>
              <w:jc w:val="both"/>
              <w:rPr>
                <w:i/>
                <w:iCs/>
                <w:color w:val="0000FF"/>
                <w:lang w:val="nl-BE"/>
              </w:rPr>
            </w:pPr>
            <w:r w:rsidRPr="00165937">
              <w:rPr>
                <w:i/>
                <w:iCs/>
                <w:color w:val="0000FF"/>
                <w:lang w:val="nl-BE"/>
              </w:rPr>
              <w:t>Welke resultaten worden er verwacht ?</w:t>
            </w:r>
          </w:p>
          <w:p w14:paraId="73A1EDFC" w14:textId="77777777" w:rsidR="008B2416" w:rsidRPr="00165937" w:rsidRDefault="008B2416" w:rsidP="008B2416">
            <w:pPr>
              <w:spacing w:after="4" w:line="250" w:lineRule="auto"/>
              <w:ind w:left="-5" w:right="2704" w:hanging="10"/>
              <w:rPr>
                <w:iCs/>
                <w:color w:val="0000FF"/>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8B2416" w:rsidRPr="008B2416" w14:paraId="025424C6" w14:textId="77777777" w:rsidTr="00752C1D">
              <w:trPr>
                <w:trHeight w:val="422"/>
              </w:trPr>
              <w:tc>
                <w:tcPr>
                  <w:tcW w:w="4952" w:type="dxa"/>
                  <w:shd w:val="clear" w:color="auto" w:fill="BFBFBF" w:themeFill="background1" w:themeFillShade="BF"/>
                  <w:vAlign w:val="center"/>
                </w:tcPr>
                <w:p w14:paraId="2633D0EA" w14:textId="77777777" w:rsidR="008B2416" w:rsidRPr="00165937" w:rsidRDefault="008B2416" w:rsidP="008B2416">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2CE257EF" w14:textId="77777777" w:rsidR="008B2416" w:rsidRPr="00165937" w:rsidRDefault="008B2416" w:rsidP="008B2416">
                  <w:pPr>
                    <w:spacing w:line="259" w:lineRule="auto"/>
                    <w:jc w:val="center"/>
                    <w:rPr>
                      <w:b/>
                      <w:color w:val="0000FF"/>
                      <w:lang w:val="nl-BE"/>
                    </w:rPr>
                  </w:pPr>
                  <w:r w:rsidRPr="00165937">
                    <w:rPr>
                      <w:b/>
                      <w:color w:val="0000FF"/>
                      <w:lang w:val="nl-BE"/>
                    </w:rPr>
                    <w:t>Commercieel</w:t>
                  </w:r>
                </w:p>
              </w:tc>
            </w:tr>
            <w:tr w:rsidR="008B2416" w:rsidRPr="00165937" w14:paraId="737FF5FB" w14:textId="77777777" w:rsidTr="00752C1D">
              <w:trPr>
                <w:trHeight w:val="655"/>
              </w:trPr>
              <w:tc>
                <w:tcPr>
                  <w:tcW w:w="4952" w:type="dxa"/>
                  <w:shd w:val="clear" w:color="auto" w:fill="FFFFFF" w:themeFill="background1"/>
                </w:tcPr>
                <w:p w14:paraId="71137533" w14:textId="77777777" w:rsidR="008B2416" w:rsidRPr="00165937" w:rsidRDefault="008B2416" w:rsidP="008B2416">
                  <w:pPr>
                    <w:spacing w:line="259" w:lineRule="auto"/>
                    <w:rPr>
                      <w:color w:val="0000FF"/>
                      <w:lang w:val="nl-BE"/>
                    </w:rPr>
                  </w:pPr>
                  <w:r w:rsidRPr="00165937">
                    <w:rPr>
                      <w:color w:val="0000FF"/>
                      <w:lang w:val="nl-NL"/>
                    </w:rPr>
                    <w:t>Er wordt een prototype</w:t>
                  </w:r>
                  <w:r w:rsidRPr="00165937">
                    <w:rPr>
                      <w:rStyle w:val="Voetnootmarkering"/>
                      <w:color w:val="0000FF"/>
                      <w:lang w:val="nl-NL"/>
                    </w:rPr>
                    <w:footnoteReference w:id="3"/>
                  </w:r>
                  <w:r w:rsidRPr="00165937">
                    <w:rPr>
                      <w:color w:val="0000FF"/>
                      <w:lang w:val="nl-NL"/>
                    </w:rPr>
                    <w:t xml:space="preserve"> van een innovatief product, een innovatieve dienst of een innovatief procedé ontwikkeld</w:t>
                  </w:r>
                </w:p>
              </w:tc>
              <w:tc>
                <w:tcPr>
                  <w:tcW w:w="4252" w:type="dxa"/>
                  <w:shd w:val="clear" w:color="auto" w:fill="FFFFFF" w:themeFill="background1"/>
                </w:tcPr>
                <w:p w14:paraId="12842B5B" w14:textId="77777777" w:rsidR="008B2416" w:rsidRPr="00165937" w:rsidRDefault="008B2416" w:rsidP="008B2416">
                  <w:pPr>
                    <w:spacing w:line="259" w:lineRule="auto"/>
                    <w:rPr>
                      <w:color w:val="0000FF"/>
                      <w:lang w:val="nl-BE"/>
                    </w:rPr>
                  </w:pPr>
                  <w:r w:rsidRPr="00165937">
                    <w:rPr>
                      <w:color w:val="0000FF"/>
                      <w:lang w:val="nl-BE"/>
                    </w:rPr>
                    <w:t xml:space="preserve">Er wordt een Minimum </w:t>
                  </w:r>
                  <w:proofErr w:type="spellStart"/>
                  <w:r w:rsidRPr="00165937">
                    <w:rPr>
                      <w:color w:val="0000FF"/>
                      <w:lang w:val="nl-BE"/>
                    </w:rPr>
                    <w:t>Viable</w:t>
                  </w:r>
                  <w:proofErr w:type="spellEnd"/>
                  <w:r w:rsidRPr="00165937">
                    <w:rPr>
                      <w:color w:val="0000FF"/>
                      <w:lang w:val="nl-BE"/>
                    </w:rPr>
                    <w:t xml:space="preserve"> Product (MVP)</w:t>
                  </w:r>
                  <w:r w:rsidRPr="00165937">
                    <w:rPr>
                      <w:rStyle w:val="Voetnootmarkering"/>
                      <w:color w:val="0000FF"/>
                      <w:lang w:val="nl-BE"/>
                    </w:rPr>
                    <w:footnoteReference w:id="4"/>
                  </w:r>
                  <w:r w:rsidRPr="00165937">
                    <w:rPr>
                      <w:color w:val="0000FF"/>
                      <w:lang w:val="nl-BE"/>
                    </w:rPr>
                    <w:t xml:space="preserve"> ontwikkeld.</w:t>
                  </w:r>
                </w:p>
              </w:tc>
            </w:tr>
            <w:tr w:rsidR="008B2416" w:rsidRPr="00165937" w14:paraId="6F34F07D" w14:textId="77777777" w:rsidTr="00752C1D">
              <w:trPr>
                <w:trHeight w:val="628"/>
              </w:trPr>
              <w:tc>
                <w:tcPr>
                  <w:tcW w:w="4952" w:type="dxa"/>
                  <w:shd w:val="clear" w:color="auto" w:fill="FFFFFF" w:themeFill="background1"/>
                </w:tcPr>
                <w:p w14:paraId="0F0C99AB" w14:textId="77777777" w:rsidR="008B2416" w:rsidRPr="00165937" w:rsidRDefault="008B2416" w:rsidP="008B2416">
                  <w:pPr>
                    <w:spacing w:line="259" w:lineRule="auto"/>
                    <w:rPr>
                      <w:color w:val="0000FF"/>
                      <w:lang w:val="nl-BE"/>
                    </w:rPr>
                  </w:pPr>
                  <w:r w:rsidRPr="00165937">
                    <w:rPr>
                      <w:color w:val="0000FF"/>
                      <w:lang w:val="nl-NL"/>
                    </w:rPr>
                    <w:t xml:space="preserve">Het prototype wordt gevalideerd in een reële omgeving, bijvoorbeeld door het toe te passen in een pilootproject. </w:t>
                  </w:r>
                </w:p>
              </w:tc>
              <w:tc>
                <w:tcPr>
                  <w:tcW w:w="4252" w:type="dxa"/>
                  <w:shd w:val="clear" w:color="auto" w:fill="FFFFFF" w:themeFill="background1"/>
                </w:tcPr>
                <w:p w14:paraId="716FF5C8" w14:textId="77777777" w:rsidR="008B2416" w:rsidRPr="00165937" w:rsidRDefault="008B2416" w:rsidP="008B2416">
                  <w:pPr>
                    <w:spacing w:line="259" w:lineRule="auto"/>
                    <w:rPr>
                      <w:color w:val="0000FF"/>
                      <w:lang w:val="nl-BE"/>
                    </w:rPr>
                  </w:pPr>
                  <w:r w:rsidRPr="00165937">
                    <w:rPr>
                      <w:color w:val="0000FF"/>
                      <w:lang w:val="nl-NL"/>
                    </w:rPr>
                    <w:t>Er wordt een eerste test met het gebruik of de commercialisering van het product, de dienst of het procedé opgestart.</w:t>
                  </w:r>
                </w:p>
              </w:tc>
            </w:tr>
          </w:tbl>
          <w:p w14:paraId="5CFAEEE8" w14:textId="77777777" w:rsidR="008B2416" w:rsidRPr="00165937" w:rsidRDefault="008B2416" w:rsidP="008B2416">
            <w:pPr>
              <w:spacing w:after="4" w:line="250" w:lineRule="auto"/>
              <w:ind w:left="-5" w:right="2704" w:hanging="10"/>
              <w:rPr>
                <w:b/>
                <w:color w:val="0000FF"/>
                <w:lang w:val="nl-BE"/>
              </w:rPr>
            </w:pPr>
          </w:p>
          <w:p w14:paraId="428D0787" w14:textId="77777777" w:rsidR="00CB249B" w:rsidRPr="00165937" w:rsidRDefault="00CB249B" w:rsidP="008B2416">
            <w:pPr>
              <w:spacing w:after="4" w:line="250" w:lineRule="auto"/>
              <w:ind w:left="-5" w:right="2704" w:hanging="10"/>
              <w:rPr>
                <w:b/>
                <w:color w:val="0000FF"/>
                <w:lang w:val="nl-BE"/>
              </w:rPr>
            </w:pPr>
          </w:p>
          <w:p w14:paraId="660A8734" w14:textId="77777777" w:rsidR="008B2416" w:rsidRPr="00165937" w:rsidRDefault="008B2416" w:rsidP="008B2416">
            <w:pPr>
              <w:spacing w:after="4" w:line="254" w:lineRule="auto"/>
              <w:rPr>
                <w:i/>
                <w:iCs/>
                <w:color w:val="0000FF"/>
                <w:lang w:val="nl-BE"/>
              </w:rPr>
            </w:pPr>
            <w:r w:rsidRPr="00165937">
              <w:rPr>
                <w:i/>
                <w:iCs/>
                <w:color w:val="0000FF"/>
                <w:lang w:val="nl-BE"/>
              </w:rPr>
              <w:lastRenderedPageBreak/>
              <w:t>Aan welke voorwaarden moet een project voldoen om een aanvraag in te dienen?</w:t>
            </w:r>
          </w:p>
          <w:p w14:paraId="3CF1B07B" w14:textId="77777777" w:rsidR="008B2416" w:rsidRPr="00165937" w:rsidRDefault="008B2416" w:rsidP="008B2416">
            <w:pPr>
              <w:spacing w:after="0"/>
              <w:rPr>
                <w:color w:val="0000FF"/>
                <w:lang w:val="nl-BE"/>
              </w:rPr>
            </w:pPr>
            <w:r w:rsidRPr="00165937">
              <w:rPr>
                <w:color w:val="0000FF"/>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8B2416" w:rsidRPr="008B2416" w14:paraId="144BE448" w14:textId="77777777" w:rsidTr="00752C1D">
              <w:trPr>
                <w:trHeight w:val="422"/>
              </w:trPr>
              <w:tc>
                <w:tcPr>
                  <w:tcW w:w="4952" w:type="dxa"/>
                  <w:shd w:val="clear" w:color="auto" w:fill="BFBFBF" w:themeFill="background1" w:themeFillShade="BF"/>
                  <w:vAlign w:val="center"/>
                </w:tcPr>
                <w:p w14:paraId="1F0C2951" w14:textId="77777777" w:rsidR="008B2416" w:rsidRPr="00165937" w:rsidRDefault="008B2416" w:rsidP="008B2416">
                  <w:pPr>
                    <w:spacing w:line="259" w:lineRule="auto"/>
                    <w:jc w:val="center"/>
                    <w:rPr>
                      <w:color w:val="0000FF"/>
                      <w:lang w:val="nl-BE"/>
                    </w:rPr>
                  </w:pPr>
                  <w:r w:rsidRPr="00165937">
                    <w:rPr>
                      <w:b/>
                      <w:color w:val="0000FF"/>
                      <w:lang w:val="nl-BE"/>
                    </w:rPr>
                    <w:t>Technisch</w:t>
                  </w:r>
                </w:p>
              </w:tc>
              <w:tc>
                <w:tcPr>
                  <w:tcW w:w="4252" w:type="dxa"/>
                  <w:shd w:val="clear" w:color="auto" w:fill="BFBFBF" w:themeFill="background1" w:themeFillShade="BF"/>
                  <w:vAlign w:val="center"/>
                </w:tcPr>
                <w:p w14:paraId="3099B89B" w14:textId="77777777" w:rsidR="008B2416" w:rsidRPr="00165937" w:rsidRDefault="008B2416" w:rsidP="008B2416">
                  <w:pPr>
                    <w:spacing w:line="259" w:lineRule="auto"/>
                    <w:jc w:val="center"/>
                    <w:rPr>
                      <w:b/>
                      <w:color w:val="0000FF"/>
                      <w:lang w:val="nl-BE"/>
                    </w:rPr>
                  </w:pPr>
                  <w:r w:rsidRPr="00165937">
                    <w:rPr>
                      <w:b/>
                      <w:color w:val="0000FF"/>
                      <w:lang w:val="nl-BE"/>
                    </w:rPr>
                    <w:t>Commercieel</w:t>
                  </w:r>
                </w:p>
              </w:tc>
            </w:tr>
            <w:tr w:rsidR="008B2416" w:rsidRPr="00165937" w14:paraId="1D2BA30E" w14:textId="77777777" w:rsidTr="00752C1D">
              <w:trPr>
                <w:trHeight w:val="643"/>
              </w:trPr>
              <w:tc>
                <w:tcPr>
                  <w:tcW w:w="4952" w:type="dxa"/>
                  <w:shd w:val="clear" w:color="auto" w:fill="FFFFFF" w:themeFill="background1"/>
                </w:tcPr>
                <w:p w14:paraId="3E816D0E" w14:textId="77777777" w:rsidR="008B2416" w:rsidRPr="00165937" w:rsidRDefault="008B2416" w:rsidP="008B2416">
                  <w:pPr>
                    <w:spacing w:line="259" w:lineRule="auto"/>
                    <w:rPr>
                      <w:color w:val="0000FF"/>
                      <w:lang w:val="nl-BE"/>
                    </w:rPr>
                  </w:pPr>
                  <w:r w:rsidRPr="00165937">
                    <w:rPr>
                      <w:color w:val="0000FF"/>
                      <w:lang w:val="nl-BE"/>
                    </w:rPr>
                    <w:t>De technologische keuzes voor het project zijn gevalideerd.</w:t>
                  </w:r>
                </w:p>
              </w:tc>
              <w:tc>
                <w:tcPr>
                  <w:tcW w:w="4252" w:type="dxa"/>
                  <w:shd w:val="clear" w:color="auto" w:fill="FFFFFF" w:themeFill="background1"/>
                </w:tcPr>
                <w:p w14:paraId="06419632" w14:textId="77777777" w:rsidR="008B2416" w:rsidRPr="00165937" w:rsidRDefault="008B2416" w:rsidP="008B2416">
                  <w:pPr>
                    <w:spacing w:line="259" w:lineRule="auto"/>
                    <w:rPr>
                      <w:color w:val="0000FF"/>
                      <w:lang w:val="nl-BE"/>
                    </w:rPr>
                  </w:pPr>
                  <w:r w:rsidRPr="00165937">
                    <w:rPr>
                      <w:color w:val="0000FF"/>
                      <w:lang w:val="nl-NL"/>
                    </w:rPr>
                    <w:t xml:space="preserve">De </w:t>
                  </w:r>
                  <w:proofErr w:type="spellStart"/>
                  <w:r w:rsidRPr="00165937">
                    <w:rPr>
                      <w:color w:val="0000FF"/>
                      <w:lang w:val="nl-NL"/>
                    </w:rPr>
                    <w:t>waardepropositie</w:t>
                  </w:r>
                  <w:proofErr w:type="spellEnd"/>
                  <w:r w:rsidRPr="00165937">
                    <w:rPr>
                      <w:color w:val="0000FF"/>
                      <w:lang w:val="nl-NL"/>
                    </w:rPr>
                    <w:t xml:space="preserve"> werd getest en bevestigd door de markt.</w:t>
                  </w:r>
                </w:p>
              </w:tc>
            </w:tr>
            <w:tr w:rsidR="008B2416" w:rsidRPr="00165937" w14:paraId="535727BD" w14:textId="77777777" w:rsidTr="00752C1D">
              <w:trPr>
                <w:trHeight w:val="1376"/>
              </w:trPr>
              <w:tc>
                <w:tcPr>
                  <w:tcW w:w="4952" w:type="dxa"/>
                  <w:shd w:val="clear" w:color="auto" w:fill="FFFFFF" w:themeFill="background1"/>
                </w:tcPr>
                <w:p w14:paraId="2E1B0DFA" w14:textId="77777777" w:rsidR="008B2416" w:rsidRPr="00165937" w:rsidRDefault="008B2416" w:rsidP="008B2416">
                  <w:pPr>
                    <w:spacing w:line="259" w:lineRule="auto"/>
                    <w:rPr>
                      <w:color w:val="0000FF"/>
                      <w:lang w:val="nl-BE"/>
                    </w:rPr>
                  </w:pPr>
                  <w:r w:rsidRPr="00165937">
                    <w:rPr>
                      <w:color w:val="0000FF"/>
                      <w:lang w:val="nl-NL"/>
                    </w:rPr>
                    <w:t>Er blijven onzekerheden en risico's bestaan bij de concrete toepassing van de technologieën die voor het project worden overwogen en bij de integratie ervan in het te ontwikkelen product, procedé of de dienst, en/of in de bestaande oplossing.</w:t>
                  </w:r>
                </w:p>
              </w:tc>
              <w:tc>
                <w:tcPr>
                  <w:tcW w:w="4252" w:type="dxa"/>
                  <w:shd w:val="clear" w:color="auto" w:fill="FFFFFF" w:themeFill="background1"/>
                </w:tcPr>
                <w:p w14:paraId="5EF40B02" w14:textId="77777777" w:rsidR="008B2416" w:rsidRPr="00165937" w:rsidRDefault="008B2416" w:rsidP="008B2416">
                  <w:pPr>
                    <w:spacing w:line="259" w:lineRule="auto"/>
                    <w:rPr>
                      <w:color w:val="0000FF"/>
                      <w:lang w:val="nl-BE"/>
                    </w:rPr>
                  </w:pPr>
                  <w:r w:rsidRPr="00165937">
                    <w:rPr>
                      <w:color w:val="0000FF"/>
                      <w:lang w:val="nl-NL"/>
                    </w:rPr>
                    <w:t>Er werd een grondige marktanalyse uitgevoerd die als basis dient voor een gedetailleerd businessplan.</w:t>
                  </w:r>
                </w:p>
              </w:tc>
            </w:tr>
          </w:tbl>
          <w:p w14:paraId="03214C1B" w14:textId="77777777" w:rsidR="00CB249B" w:rsidRDefault="00CB249B" w:rsidP="004665AA">
            <w:pPr>
              <w:rPr>
                <w:rFonts w:eastAsia="SimSun" w:cs="Mangal"/>
                <w:b/>
                <w:color w:val="0000FF"/>
                <w:kern w:val="1"/>
                <w:szCs w:val="24"/>
                <w:lang w:val="nl-BE" w:eastAsia="zh-CN" w:bidi="hi-IN"/>
              </w:rPr>
            </w:pPr>
          </w:p>
          <w:p w14:paraId="6A516148" w14:textId="77777777" w:rsidR="00CB249B" w:rsidRDefault="00CB249B" w:rsidP="00CB249B">
            <w:pPr>
              <w:spacing w:after="4" w:line="250" w:lineRule="auto"/>
              <w:ind w:left="-5" w:right="2704" w:hanging="10"/>
              <w:rPr>
                <w:b/>
                <w:color w:val="0000FF"/>
                <w:u w:val="single"/>
                <w:lang w:val="nl-BE"/>
              </w:rPr>
            </w:pPr>
            <w:r w:rsidRPr="00AB6B3D">
              <w:rPr>
                <w:b/>
                <w:color w:val="0000FF"/>
                <w:u w:val="single"/>
                <w:lang w:val="nl-BE"/>
              </w:rPr>
              <w:t>Opmerking – Herindeling van het project</w:t>
            </w:r>
          </w:p>
          <w:p w14:paraId="34B58686" w14:textId="77777777" w:rsidR="00CB249B" w:rsidRPr="00AB6B3D" w:rsidRDefault="00CB249B" w:rsidP="00CB249B">
            <w:pPr>
              <w:spacing w:after="4" w:line="250" w:lineRule="auto"/>
              <w:ind w:left="-5" w:right="2704" w:hanging="10"/>
              <w:rPr>
                <w:b/>
                <w:color w:val="0000FF"/>
                <w:u w:val="single"/>
                <w:lang w:val="nl-BE"/>
              </w:rPr>
            </w:pPr>
          </w:p>
          <w:p w14:paraId="31F707F3" w14:textId="5E3B6ACA" w:rsidR="005D0F14" w:rsidRPr="004665AA" w:rsidRDefault="00CB249B" w:rsidP="004665AA">
            <w:pPr>
              <w:rPr>
                <w:iCs/>
                <w:lang w:val="nl-BE"/>
              </w:rPr>
            </w:pPr>
            <w:r w:rsidRPr="00AB6B3D">
              <w:rPr>
                <w:bCs/>
                <w:color w:val="0000FF"/>
                <w:lang w:val="nl-BE"/>
              </w:rPr>
              <w:t xml:space="preserve">De wetenschappelijke adviseurs van </w:t>
            </w:r>
            <w:proofErr w:type="spellStart"/>
            <w:r w:rsidRPr="00AB6B3D">
              <w:rPr>
                <w:bCs/>
                <w:color w:val="0000FF"/>
                <w:lang w:val="nl-BE"/>
              </w:rPr>
              <w:t>Innoviris</w:t>
            </w:r>
            <w:proofErr w:type="spellEnd"/>
            <w:r w:rsidRPr="00AB6B3D">
              <w:rPr>
                <w:bCs/>
                <w:color w:val="0000FF"/>
                <w:lang w:val="nl-BE"/>
              </w:rPr>
              <w:t xml:space="preserve"> behouden zich het recht voor om een innovatieproject in te delen in de meest geschikte categorie, op basis van de analyse van de inhoud van het ingediende project. Een project dat bijvoorbeeld wordt ingediend in de categorie ‘Validatie’, maar waarvoor al een </w:t>
            </w:r>
            <w:proofErr w:type="spellStart"/>
            <w:r w:rsidRPr="00AB6B3D">
              <w:rPr>
                <w:bCs/>
                <w:color w:val="0000FF"/>
                <w:lang w:val="nl-BE"/>
              </w:rPr>
              <w:t>PoC</w:t>
            </w:r>
            <w:proofErr w:type="spellEnd"/>
            <w:r w:rsidRPr="00AB6B3D">
              <w:rPr>
                <w:bCs/>
                <w:color w:val="0000FF"/>
                <w:lang w:val="nl-BE"/>
              </w:rPr>
              <w:t xml:space="preserve"> (</w:t>
            </w:r>
            <w:proofErr w:type="spellStart"/>
            <w:r w:rsidRPr="00AB6B3D">
              <w:rPr>
                <w:bCs/>
                <w:color w:val="0000FF"/>
                <w:lang w:val="nl-BE"/>
              </w:rPr>
              <w:t>proof</w:t>
            </w:r>
            <w:proofErr w:type="spellEnd"/>
            <w:r w:rsidRPr="00AB6B3D">
              <w:rPr>
                <w:bCs/>
                <w:color w:val="0000FF"/>
                <w:lang w:val="nl-BE"/>
              </w:rPr>
              <w:t xml:space="preserve"> of concept) werd gevalideerd, kan worden ingedeeld in de categorie ‘Experimentele ontwikkeling’.</w:t>
            </w:r>
          </w:p>
        </w:tc>
      </w:tr>
      <w:tr w:rsidR="004665AA" w:rsidRPr="00165937" w14:paraId="68570749" w14:textId="77777777" w:rsidTr="00E13AF2">
        <w:tc>
          <w:tcPr>
            <w:tcW w:w="9498" w:type="dxa"/>
            <w:tcBorders>
              <w:left w:val="single" w:sz="1" w:space="0" w:color="000000"/>
              <w:bottom w:val="single" w:sz="1" w:space="0" w:color="000000"/>
              <w:right w:val="single" w:sz="1" w:space="0" w:color="000000"/>
            </w:tcBorders>
          </w:tcPr>
          <w:p w14:paraId="0CD87D99" w14:textId="77777777" w:rsidR="004665AA" w:rsidRPr="004665AA" w:rsidRDefault="004665AA" w:rsidP="006750E3">
            <w:pPr>
              <w:pStyle w:val="Contenudetableau"/>
              <w:snapToGrid w:val="0"/>
              <w:rPr>
                <w:b/>
                <w:color w:val="0000FF"/>
                <w:lang w:val="nl-BE"/>
              </w:rPr>
            </w:pPr>
          </w:p>
        </w:tc>
      </w:tr>
    </w:tbl>
    <w:p w14:paraId="1DC19F82" w14:textId="77777777" w:rsidR="005D0F14" w:rsidRPr="004665AA" w:rsidRDefault="005D0F14" w:rsidP="005D0F14">
      <w:pPr>
        <w:ind w:left="360"/>
        <w:rPr>
          <w:lang w:val="nl-BE"/>
        </w:rPr>
      </w:pPr>
    </w:p>
    <w:p w14:paraId="6467A636" w14:textId="77777777" w:rsidR="001B7A52" w:rsidRDefault="001B7A52" w:rsidP="001B7A52">
      <w:pPr>
        <w:pStyle w:val="Lijstalinea"/>
        <w:numPr>
          <w:ilvl w:val="0"/>
          <w:numId w:val="36"/>
        </w:numPr>
        <w:rPr>
          <w:rFonts w:cs="Arial"/>
          <w:color w:val="000000"/>
          <w:lang w:val="nl-BE"/>
        </w:rPr>
      </w:pPr>
      <w:r w:rsidRPr="006B26FC">
        <w:rPr>
          <w:rFonts w:cs="Arial"/>
          <w:color w:val="000000"/>
          <w:lang w:val="nl-BE"/>
        </w:rPr>
        <w:t>Industrieel onderzoek</w:t>
      </w:r>
    </w:p>
    <w:p w14:paraId="0BF33276" w14:textId="1804EAD9" w:rsidR="000D5F5B" w:rsidRPr="006B26FC" w:rsidRDefault="000D5F5B" w:rsidP="001B7A52">
      <w:pPr>
        <w:pStyle w:val="Lijstalinea"/>
        <w:numPr>
          <w:ilvl w:val="0"/>
          <w:numId w:val="36"/>
        </w:numPr>
        <w:rPr>
          <w:rFonts w:cs="Arial"/>
          <w:color w:val="000000"/>
          <w:lang w:val="nl-BE"/>
        </w:rPr>
      </w:pPr>
      <w:r>
        <w:rPr>
          <w:rFonts w:cs="Arial"/>
          <w:color w:val="000000"/>
          <w:lang w:val="nl-BE"/>
        </w:rPr>
        <w:t>Validatie</w:t>
      </w:r>
    </w:p>
    <w:p w14:paraId="7A364BDA" w14:textId="2ECA42EF" w:rsidR="001B7A52" w:rsidRPr="006B26FC" w:rsidRDefault="001B7A52" w:rsidP="000D5F5B">
      <w:pPr>
        <w:pStyle w:val="Lijstalinea"/>
        <w:numPr>
          <w:ilvl w:val="0"/>
          <w:numId w:val="36"/>
        </w:numPr>
        <w:rPr>
          <w:rFonts w:cs="Arial"/>
          <w:color w:val="000000"/>
          <w:lang w:val="nl-BE"/>
        </w:rPr>
      </w:pPr>
      <w:r w:rsidRPr="006B26FC">
        <w:rPr>
          <w:rFonts w:cs="Arial"/>
          <w:color w:val="000000"/>
          <w:lang w:val="nl-BE"/>
        </w:rPr>
        <w:t>Experimentele ontwikkeling</w:t>
      </w:r>
    </w:p>
    <w:p w14:paraId="4F5FE57E" w14:textId="77777777" w:rsidR="000D5F5B" w:rsidRDefault="000D5F5B" w:rsidP="000D5F5B">
      <w:pPr>
        <w:rPr>
          <w:rFonts w:cs="Arial"/>
          <w:color w:val="000000"/>
          <w:lang w:val="nl-BE"/>
        </w:rPr>
      </w:pPr>
    </w:p>
    <w:p w14:paraId="6E3290FD" w14:textId="42CB4969" w:rsidR="005C20F9" w:rsidRPr="000D5F5B" w:rsidRDefault="000D5F5B" w:rsidP="000D5F5B">
      <w:pPr>
        <w:rPr>
          <w:lang w:val="nl-BE"/>
        </w:rPr>
      </w:pPr>
      <w:r w:rsidRPr="000D5F5B">
        <w:rPr>
          <w:lang w:val="nl-BE"/>
        </w:rPr>
        <w:t>V</w:t>
      </w:r>
      <w:r w:rsidR="005C20F9" w:rsidRPr="000D5F5B">
        <w:rPr>
          <w:lang w:val="nl-BE"/>
        </w:rPr>
        <w:t xml:space="preserve">erantwoord deze keuze kort </w:t>
      </w:r>
    </w:p>
    <w:p w14:paraId="23F4F2ED" w14:textId="77777777" w:rsidR="000D5F5B" w:rsidRDefault="000D5F5B" w:rsidP="000D5F5B">
      <w:pPr>
        <w:pStyle w:val="Answers"/>
        <w:ind w:left="0"/>
        <w:rPr>
          <w:i/>
          <w:iCs/>
          <w:lang w:val="fr-FR"/>
        </w:rPr>
      </w:pPr>
      <w:r w:rsidRPr="00AA4591">
        <w:rPr>
          <w:rFonts w:eastAsia="Arial"/>
          <w:lang w:val="fr-BE"/>
        </w:rPr>
        <w:t>……………………………………………………………………………………………………………</w:t>
      </w:r>
      <w:r>
        <w:rPr>
          <w:rFonts w:eastAsia="Arial"/>
          <w:lang w:val="fr-FR"/>
        </w:rPr>
        <w:t>……………...……………………………………..................…</w:t>
      </w:r>
      <w:r>
        <w:rPr>
          <w:lang w:val="fr-FR"/>
        </w:rPr>
        <w:t>.</w:t>
      </w:r>
      <w:r>
        <w:rPr>
          <w:rFonts w:eastAsia="Arial"/>
          <w:lang w:val="fr-FR"/>
        </w:rPr>
        <w:t>...................................................................................</w:t>
      </w:r>
    </w:p>
    <w:p w14:paraId="741E5497" w14:textId="0BCC264D" w:rsidR="008B6A1B" w:rsidRPr="006B26FC" w:rsidRDefault="008B6A1B" w:rsidP="008B6A1B">
      <w:pPr>
        <w:rPr>
          <w:lang w:val="nl-BE"/>
        </w:rPr>
      </w:pPr>
    </w:p>
    <w:p w14:paraId="707BF244" w14:textId="0F2384E8" w:rsidR="005D0F14" w:rsidRPr="006B26FC" w:rsidRDefault="000539C1" w:rsidP="002D1676">
      <w:pPr>
        <w:pStyle w:val="Kop2"/>
        <w:numPr>
          <w:ilvl w:val="1"/>
          <w:numId w:val="1"/>
        </w:numPr>
        <w:rPr>
          <w:lang w:val="nl-BE"/>
        </w:rPr>
      </w:pPr>
      <w:bookmarkStart w:id="12" w:name="_Toc61332005"/>
      <w:bookmarkStart w:id="13" w:name="_Toc243994606"/>
      <w:r w:rsidRPr="006B26FC">
        <w:rPr>
          <w:lang w:val="nl-BE"/>
        </w:rPr>
        <w:t>Aard van de aanvraag</w:t>
      </w:r>
      <w:bookmarkEnd w:id="12"/>
      <w:bookmarkEnd w:id="13"/>
      <w:r w:rsidR="005D0F14" w:rsidRPr="006B26FC">
        <w:rPr>
          <w:lang w:val="nl-BE"/>
        </w:rPr>
        <w:br/>
      </w: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5D0F14" w:rsidRPr="006B26FC" w14:paraId="44806A69" w14:textId="77777777" w:rsidTr="00E13AF2">
        <w:trPr>
          <w:trHeight w:val="253"/>
        </w:trPr>
        <w:tc>
          <w:tcPr>
            <w:tcW w:w="9640" w:type="dxa"/>
            <w:tcBorders>
              <w:top w:val="single" w:sz="1" w:space="0" w:color="000000"/>
              <w:left w:val="single" w:sz="1" w:space="0" w:color="000000"/>
              <w:bottom w:val="single" w:sz="1" w:space="0" w:color="000000"/>
              <w:right w:val="single" w:sz="1" w:space="0" w:color="000000"/>
            </w:tcBorders>
          </w:tcPr>
          <w:p w14:paraId="5E0A197B" w14:textId="02343CD0" w:rsidR="005D0F14" w:rsidRPr="006B26FC" w:rsidRDefault="004F3175" w:rsidP="00E13AF2">
            <w:pPr>
              <w:pStyle w:val="Contenudetableau"/>
              <w:snapToGrid w:val="0"/>
              <w:rPr>
                <w:lang w:val="nl-BE"/>
              </w:rPr>
            </w:pPr>
            <w:r w:rsidRPr="006B26FC">
              <w:rPr>
                <w:b/>
                <w:color w:val="0000FF"/>
                <w:lang w:val="nl-BE"/>
              </w:rPr>
              <w:t>Verwijder deze uitleg</w:t>
            </w:r>
          </w:p>
        </w:tc>
      </w:tr>
      <w:tr w:rsidR="00C6199D" w:rsidRPr="00165937" w14:paraId="5FF30E47" w14:textId="77777777" w:rsidTr="00E13AF2">
        <w:trPr>
          <w:trHeight w:val="534"/>
        </w:trPr>
        <w:tc>
          <w:tcPr>
            <w:tcW w:w="9640" w:type="dxa"/>
            <w:tcBorders>
              <w:left w:val="single" w:sz="1" w:space="0" w:color="000000"/>
              <w:bottom w:val="single" w:sz="1" w:space="0" w:color="000000"/>
              <w:right w:val="single" w:sz="1" w:space="0" w:color="000000"/>
            </w:tcBorders>
          </w:tcPr>
          <w:p w14:paraId="0D7F191C" w14:textId="31E613B1" w:rsidR="00C6199D" w:rsidRPr="006B26FC" w:rsidRDefault="00C6199D" w:rsidP="00C6199D">
            <w:pPr>
              <w:pStyle w:val="Contenudetableau"/>
              <w:snapToGrid w:val="0"/>
              <w:rPr>
                <w:lang w:val="nl-BE"/>
              </w:rPr>
            </w:pPr>
            <w:r w:rsidRPr="006B26FC">
              <w:rPr>
                <w:color w:val="0000FF"/>
                <w:lang w:val="nl-BE"/>
              </w:rPr>
              <w:t xml:space="preserve">Geef aan of het om een nieuw project gaat of om de voortzetting van een project dat reeds financiële steun heeft gekregen van het </w:t>
            </w:r>
            <w:r w:rsidR="00CE3967">
              <w:rPr>
                <w:color w:val="0000FF"/>
                <w:lang w:val="nl-BE"/>
              </w:rPr>
              <w:t>g</w:t>
            </w:r>
            <w:r w:rsidRPr="006B26FC">
              <w:rPr>
                <w:color w:val="0000FF"/>
                <w:lang w:val="nl-BE"/>
              </w:rPr>
              <w:t>ewest. Geef bij een voortzetting de referentie van het overeenkomstige dossier.</w:t>
            </w:r>
          </w:p>
        </w:tc>
      </w:tr>
    </w:tbl>
    <w:p w14:paraId="0A77A219" w14:textId="77777777" w:rsidR="005D0F14" w:rsidRPr="006B26FC" w:rsidRDefault="005D0F14" w:rsidP="005D0F14">
      <w:pPr>
        <w:pStyle w:val="Answers"/>
        <w:ind w:left="965"/>
        <w:rPr>
          <w:lang w:val="nl-BE"/>
        </w:rPr>
      </w:pPr>
    </w:p>
    <w:p w14:paraId="2A924691" w14:textId="633575F3" w:rsidR="005D0F14" w:rsidRPr="006B26FC" w:rsidRDefault="005D0F14" w:rsidP="005D0F14">
      <w:pPr>
        <w:pStyle w:val="Answers"/>
        <w:ind w:left="360"/>
        <w:rPr>
          <w:rFonts w:ascii="Webdings" w:eastAsia="Webdings" w:hAnsi="Webdings" w:cs="Webdings"/>
          <w:lang w:val="nl-BE"/>
        </w:rPr>
      </w:pPr>
      <w:r w:rsidRPr="006B26FC">
        <w:rPr>
          <w:lang w:val="nl-BE"/>
        </w:rPr>
        <w:tab/>
      </w:r>
      <w:r w:rsidRPr="006B26FC">
        <w:rPr>
          <w:rFonts w:ascii="Webdings" w:eastAsia="Webdings" w:hAnsi="Webdings" w:cs="Webdings"/>
          <w:lang w:val="nl-BE"/>
        </w:rPr>
        <w:t></w:t>
      </w:r>
      <w:r w:rsidRPr="006B26FC">
        <w:rPr>
          <w:rFonts w:ascii="Webdings" w:eastAsia="Webdings" w:hAnsi="Webdings" w:cs="Webdings"/>
          <w:lang w:val="nl-BE"/>
        </w:rPr>
        <w:t></w:t>
      </w:r>
      <w:r w:rsidR="00A77EA6" w:rsidRPr="006B26FC">
        <w:rPr>
          <w:lang w:val="nl-BE"/>
        </w:rPr>
        <w:t>Nieuw project</w:t>
      </w:r>
    </w:p>
    <w:p w14:paraId="48A9E5F8" w14:textId="59EBC34F" w:rsidR="005D0F14" w:rsidRPr="006B26FC" w:rsidRDefault="005D0F14" w:rsidP="005D0F14">
      <w:pPr>
        <w:pStyle w:val="Answers"/>
        <w:rPr>
          <w:lang w:val="nl-BE"/>
        </w:rPr>
      </w:pPr>
      <w:r w:rsidRPr="006B26FC">
        <w:rPr>
          <w:rFonts w:ascii="Webdings" w:eastAsia="Webdings" w:hAnsi="Webdings" w:cs="Webdings"/>
          <w:lang w:val="nl-BE"/>
        </w:rPr>
        <w:tab/>
      </w:r>
      <w:r w:rsidRPr="006B26FC">
        <w:rPr>
          <w:rFonts w:ascii="Webdings" w:eastAsia="Webdings" w:hAnsi="Webdings" w:cs="Webdings"/>
          <w:lang w:val="nl-BE"/>
        </w:rPr>
        <w:t></w:t>
      </w:r>
      <w:r w:rsidRPr="006B26FC">
        <w:rPr>
          <w:rFonts w:ascii="Webdings" w:eastAsia="Webdings" w:hAnsi="Webdings" w:cs="Webdings"/>
          <w:lang w:val="nl-BE"/>
        </w:rPr>
        <w:t></w:t>
      </w:r>
      <w:r w:rsidR="002367BA" w:rsidRPr="006B26FC">
        <w:rPr>
          <w:rFonts w:eastAsia="Arial"/>
          <w:lang w:val="nl-BE"/>
        </w:rPr>
        <w:t xml:space="preserve">Project dat volgt op een vorig project </w:t>
      </w:r>
      <w:r w:rsidR="002367BA" w:rsidRPr="006B26FC">
        <w:rPr>
          <w:lang w:val="nl-BE"/>
        </w:rPr>
        <w:t>(referentie van het dossier: .........................)</w:t>
      </w:r>
    </w:p>
    <w:p w14:paraId="38E824E6" w14:textId="77777777" w:rsidR="005D0F14" w:rsidRPr="006B26FC" w:rsidRDefault="005D0F14" w:rsidP="005D0F14">
      <w:pPr>
        <w:rPr>
          <w:lang w:val="nl-BE"/>
        </w:rPr>
      </w:pPr>
    </w:p>
    <w:p w14:paraId="3CDC622C" w14:textId="55DCD7FB" w:rsidR="005D0F14" w:rsidRPr="006B26FC" w:rsidRDefault="00AA7F9D" w:rsidP="002D1676">
      <w:pPr>
        <w:pStyle w:val="Kop2"/>
        <w:numPr>
          <w:ilvl w:val="1"/>
          <w:numId w:val="1"/>
        </w:numPr>
        <w:rPr>
          <w:lang w:val="nl-BE"/>
        </w:rPr>
      </w:pPr>
      <w:bookmarkStart w:id="14" w:name="_Toc61332006"/>
      <w:bookmarkStart w:id="15" w:name="_Toc243994607"/>
      <w:r w:rsidRPr="006B26FC">
        <w:rPr>
          <w:lang w:val="nl-BE"/>
        </w:rPr>
        <w:t>Duur en periode van het project</w:t>
      </w:r>
      <w:bookmarkEnd w:id="14"/>
      <w:bookmarkEnd w:id="15"/>
      <w:r w:rsidR="005D0F14" w:rsidRPr="006B26FC">
        <w:rPr>
          <w:lang w:val="nl-BE"/>
        </w:rPr>
        <w:br/>
      </w: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5D0F14" w:rsidRPr="006B26FC" w14:paraId="6F42F0E0" w14:textId="77777777" w:rsidTr="00E13AF2">
        <w:tc>
          <w:tcPr>
            <w:tcW w:w="9640" w:type="dxa"/>
            <w:tcBorders>
              <w:top w:val="single" w:sz="1" w:space="0" w:color="000000"/>
              <w:left w:val="single" w:sz="1" w:space="0" w:color="000000"/>
              <w:bottom w:val="single" w:sz="1" w:space="0" w:color="000000"/>
              <w:right w:val="single" w:sz="1" w:space="0" w:color="000000"/>
            </w:tcBorders>
          </w:tcPr>
          <w:p w14:paraId="6DAF0AEC" w14:textId="0E4D3A74" w:rsidR="005D0F14" w:rsidRPr="006B26FC" w:rsidRDefault="004F3175" w:rsidP="00E13AF2">
            <w:pPr>
              <w:pStyle w:val="Contenudetableau"/>
              <w:snapToGrid w:val="0"/>
              <w:rPr>
                <w:lang w:val="nl-BE"/>
              </w:rPr>
            </w:pPr>
            <w:r w:rsidRPr="006B26FC">
              <w:rPr>
                <w:b/>
                <w:color w:val="0000FF"/>
                <w:lang w:val="nl-BE"/>
              </w:rPr>
              <w:t>Verwijder deze uitleg</w:t>
            </w:r>
          </w:p>
        </w:tc>
      </w:tr>
      <w:tr w:rsidR="005D0F14" w:rsidRPr="00165937" w14:paraId="7C6679FA" w14:textId="77777777" w:rsidTr="00E13AF2">
        <w:tc>
          <w:tcPr>
            <w:tcW w:w="9640" w:type="dxa"/>
            <w:tcBorders>
              <w:left w:val="single" w:sz="1" w:space="0" w:color="000000"/>
              <w:bottom w:val="single" w:sz="1" w:space="0" w:color="000000"/>
              <w:right w:val="single" w:sz="1" w:space="0" w:color="000000"/>
            </w:tcBorders>
          </w:tcPr>
          <w:p w14:paraId="523C6F78" w14:textId="77777777" w:rsidR="00F31A3B" w:rsidRPr="006B26FC" w:rsidRDefault="00F31A3B" w:rsidP="00F31A3B">
            <w:pPr>
              <w:pStyle w:val="Contenudetableau"/>
              <w:snapToGrid w:val="0"/>
              <w:rPr>
                <w:color w:val="0000FF"/>
                <w:lang w:val="nl-BE"/>
              </w:rPr>
            </w:pPr>
            <w:r w:rsidRPr="006B26FC">
              <w:rPr>
                <w:color w:val="0000FF"/>
                <w:lang w:val="nl-BE"/>
              </w:rPr>
              <w:t xml:space="preserve">Geef de geplande begin- en einddatum en de duur van het project. </w:t>
            </w:r>
          </w:p>
          <w:p w14:paraId="738D3D8F" w14:textId="628E3E39" w:rsidR="00F31A3B" w:rsidRPr="006B26FC" w:rsidRDefault="00F31A3B" w:rsidP="00F31A3B">
            <w:pPr>
              <w:pStyle w:val="Contenudetableau"/>
              <w:rPr>
                <w:color w:val="0000FF"/>
                <w:lang w:val="nl-BE"/>
              </w:rPr>
            </w:pPr>
            <w:r w:rsidRPr="006B26FC">
              <w:rPr>
                <w:color w:val="0000FF"/>
                <w:lang w:val="nl-BE"/>
              </w:rPr>
              <w:lastRenderedPageBreak/>
              <w:t xml:space="preserve">Het project moet van start gaan nadat INNOVIRIS </w:t>
            </w:r>
            <w:r w:rsidR="00970EAF">
              <w:rPr>
                <w:color w:val="0000FF"/>
                <w:lang w:val="nl-BE"/>
              </w:rPr>
              <w:t>je</w:t>
            </w:r>
            <w:r w:rsidRPr="006B26FC">
              <w:rPr>
                <w:color w:val="0000FF"/>
                <w:lang w:val="nl-BE"/>
              </w:rPr>
              <w:t xml:space="preserve"> aanvraag heeft ontvangen. Het project kan ten vroegste aangevat worden op de 1</w:t>
            </w:r>
            <w:r w:rsidRPr="006B26FC">
              <w:rPr>
                <w:color w:val="0000FF"/>
                <w:vertAlign w:val="superscript"/>
                <w:lang w:val="nl-BE"/>
              </w:rPr>
              <w:t>e</w:t>
            </w:r>
            <w:r w:rsidRPr="006B26FC">
              <w:rPr>
                <w:color w:val="0000FF"/>
                <w:lang w:val="nl-BE"/>
              </w:rPr>
              <w:t xml:space="preserve"> van de maand volgend op de datum van indiening</w:t>
            </w:r>
          </w:p>
          <w:p w14:paraId="0C7F9788" w14:textId="77777777" w:rsidR="00F31A3B" w:rsidRPr="006B26FC" w:rsidRDefault="00F31A3B" w:rsidP="00F31A3B">
            <w:pPr>
              <w:pStyle w:val="Contenudetableau"/>
              <w:rPr>
                <w:color w:val="0000FF"/>
                <w:lang w:val="nl-BE"/>
              </w:rPr>
            </w:pPr>
          </w:p>
          <w:p w14:paraId="15E4E432" w14:textId="77777777" w:rsidR="00F31A3B" w:rsidRPr="006B26FC" w:rsidRDefault="00F31A3B" w:rsidP="00F31A3B">
            <w:pPr>
              <w:pStyle w:val="Contenudetableau"/>
              <w:rPr>
                <w:i/>
                <w:iCs/>
                <w:color w:val="0000FF"/>
                <w:lang w:val="nl-BE"/>
              </w:rPr>
            </w:pPr>
            <w:r w:rsidRPr="006B26FC">
              <w:rPr>
                <w:b/>
                <w:color w:val="0000FF"/>
                <w:lang w:val="nl-BE"/>
              </w:rPr>
              <w:t>Voorbeelden:</w:t>
            </w:r>
          </w:p>
          <w:p w14:paraId="091316F4" w14:textId="4730C327" w:rsidR="00F31A3B" w:rsidRPr="006B26FC" w:rsidRDefault="00F31A3B" w:rsidP="00F31A3B">
            <w:pPr>
              <w:pStyle w:val="Contenudetableau"/>
              <w:numPr>
                <w:ilvl w:val="0"/>
                <w:numId w:val="9"/>
              </w:numPr>
              <w:rPr>
                <w:i/>
                <w:iCs/>
                <w:color w:val="0000FF"/>
                <w:lang w:val="nl-BE"/>
              </w:rPr>
            </w:pPr>
            <w:r w:rsidRPr="006B26FC">
              <w:rPr>
                <w:i/>
                <w:color w:val="0000FF"/>
                <w:lang w:val="nl-BE"/>
              </w:rPr>
              <w:t>"</w:t>
            </w:r>
            <w:r w:rsidR="00F4422A">
              <w:rPr>
                <w:i/>
                <w:color w:val="0000FF"/>
                <w:lang w:val="nl-BE"/>
              </w:rPr>
              <w:t>Je</w:t>
            </w:r>
            <w:r w:rsidRPr="006B26FC">
              <w:rPr>
                <w:i/>
                <w:color w:val="0000FF"/>
                <w:lang w:val="nl-BE"/>
              </w:rPr>
              <w:t xml:space="preserve"> dient op 28/01 bij ons een project in. </w:t>
            </w:r>
            <w:r w:rsidR="00970EAF">
              <w:rPr>
                <w:i/>
                <w:color w:val="0000FF"/>
                <w:lang w:val="nl-BE"/>
              </w:rPr>
              <w:t>Je</w:t>
            </w:r>
            <w:r w:rsidRPr="006B26FC">
              <w:rPr>
                <w:i/>
                <w:color w:val="0000FF"/>
                <w:lang w:val="nl-BE"/>
              </w:rPr>
              <w:t xml:space="preserve"> project gaat ten vroegste vanaf 1/02 van start."</w:t>
            </w:r>
          </w:p>
          <w:p w14:paraId="3C643860" w14:textId="16D7C22E" w:rsidR="00F31A3B" w:rsidRPr="006B26FC" w:rsidRDefault="00F31A3B" w:rsidP="00F31A3B">
            <w:pPr>
              <w:pStyle w:val="Contenudetableau"/>
              <w:numPr>
                <w:ilvl w:val="0"/>
                <w:numId w:val="9"/>
              </w:numPr>
              <w:rPr>
                <w:color w:val="0000FF"/>
                <w:lang w:val="nl-BE"/>
              </w:rPr>
            </w:pPr>
            <w:r w:rsidRPr="006B26FC">
              <w:rPr>
                <w:i/>
                <w:color w:val="0000FF"/>
                <w:lang w:val="nl-BE"/>
              </w:rPr>
              <w:t>"</w:t>
            </w:r>
            <w:r w:rsidR="00F4422A">
              <w:rPr>
                <w:i/>
                <w:color w:val="0000FF"/>
                <w:lang w:val="nl-BE"/>
              </w:rPr>
              <w:t xml:space="preserve">Je </w:t>
            </w:r>
            <w:r w:rsidRPr="006B26FC">
              <w:rPr>
                <w:i/>
                <w:color w:val="0000FF"/>
                <w:lang w:val="nl-BE"/>
              </w:rPr>
              <w:t xml:space="preserve">dient op 5/07 bij ons een project in. </w:t>
            </w:r>
            <w:r w:rsidR="00970EAF">
              <w:rPr>
                <w:i/>
                <w:color w:val="0000FF"/>
                <w:lang w:val="nl-BE"/>
              </w:rPr>
              <w:t>Je</w:t>
            </w:r>
            <w:r w:rsidRPr="006B26FC">
              <w:rPr>
                <w:i/>
                <w:color w:val="0000FF"/>
                <w:lang w:val="nl-BE"/>
              </w:rPr>
              <w:t xml:space="preserve"> project gaat ten vroegste vanaf 1/08 van start."</w:t>
            </w:r>
          </w:p>
          <w:p w14:paraId="6BD39B61" w14:textId="77777777" w:rsidR="00F31A3B" w:rsidRPr="006B26FC" w:rsidRDefault="00F31A3B" w:rsidP="00F31A3B">
            <w:pPr>
              <w:pStyle w:val="Contenudetableau"/>
              <w:rPr>
                <w:color w:val="0000FF"/>
                <w:lang w:val="nl-BE"/>
              </w:rPr>
            </w:pPr>
          </w:p>
          <w:p w14:paraId="2FFCD6A5" w14:textId="77777777" w:rsidR="00F31A3B" w:rsidRPr="006B26FC" w:rsidRDefault="00F31A3B" w:rsidP="00F31A3B">
            <w:pPr>
              <w:pStyle w:val="Contenudetableau"/>
              <w:rPr>
                <w:i/>
                <w:iCs/>
                <w:color w:val="0000FF"/>
                <w:lang w:val="nl-BE"/>
              </w:rPr>
            </w:pPr>
            <w:r w:rsidRPr="006B26FC">
              <w:rPr>
                <w:color w:val="0000FF"/>
                <w:lang w:val="nl-BE"/>
              </w:rPr>
              <w:t>Enkel de toelaatbare kosten die tijdens de aangekondigde duur en loop tijd van het project worden gemaakt, komen in aanmerking.</w:t>
            </w:r>
          </w:p>
          <w:p w14:paraId="323A29E8" w14:textId="4F462D15" w:rsidR="005D0F14" w:rsidRPr="006B26FC" w:rsidRDefault="005D0F14" w:rsidP="00E13AF2">
            <w:pPr>
              <w:pStyle w:val="Contenudetableau"/>
              <w:rPr>
                <w:i/>
                <w:iCs/>
                <w:color w:val="0000FF"/>
                <w:lang w:val="nl-BE"/>
              </w:rPr>
            </w:pPr>
          </w:p>
        </w:tc>
      </w:tr>
    </w:tbl>
    <w:p w14:paraId="02625DB7" w14:textId="77777777" w:rsidR="005D0F14" w:rsidRPr="006B26FC" w:rsidRDefault="005D0F14" w:rsidP="005D0F14">
      <w:pPr>
        <w:ind w:left="360"/>
        <w:rPr>
          <w:lang w:val="nl-BE"/>
        </w:rPr>
      </w:pPr>
    </w:p>
    <w:p w14:paraId="5917EC50" w14:textId="77777777" w:rsidR="00503C98" w:rsidRPr="006B26FC" w:rsidRDefault="00503C98" w:rsidP="00503C98">
      <w:pPr>
        <w:pStyle w:val="Answers"/>
        <w:tabs>
          <w:tab w:val="left" w:pos="1872"/>
          <w:tab w:val="left" w:leader="dot" w:pos="2382"/>
          <w:tab w:val="right" w:leader="dot" w:pos="10319"/>
        </w:tabs>
        <w:ind w:left="624"/>
        <w:rPr>
          <w:b/>
          <w:bCs/>
          <w:lang w:val="nl-BE"/>
        </w:rPr>
      </w:pPr>
      <w:r w:rsidRPr="006B26FC">
        <w:rPr>
          <w:rFonts w:eastAsia="Arial"/>
          <w:lang w:val="nl-BE"/>
        </w:rPr>
        <w:t>Project met een looptijd van ……</w:t>
      </w:r>
      <w:r w:rsidRPr="006B26FC">
        <w:rPr>
          <w:lang w:val="nl-BE"/>
        </w:rPr>
        <w:t xml:space="preserve">.. maanden van ... / </w:t>
      </w:r>
      <w:r w:rsidRPr="006B26FC">
        <w:rPr>
          <w:rFonts w:eastAsia="Arial"/>
          <w:lang w:val="nl-BE"/>
        </w:rPr>
        <w:t xml:space="preserve">… </w:t>
      </w:r>
      <w:r w:rsidRPr="006B26FC">
        <w:rPr>
          <w:lang w:val="nl-BE"/>
        </w:rPr>
        <w:t xml:space="preserve">/ 20 </w:t>
      </w:r>
      <w:r w:rsidRPr="006B26FC">
        <w:rPr>
          <w:rFonts w:eastAsia="Arial"/>
          <w:lang w:val="nl-BE"/>
        </w:rPr>
        <w:t xml:space="preserve">… </w:t>
      </w:r>
      <w:r w:rsidRPr="006B26FC">
        <w:rPr>
          <w:lang w:val="nl-BE"/>
        </w:rPr>
        <w:t>tot</w:t>
      </w:r>
      <w:r w:rsidRPr="006B26FC">
        <w:rPr>
          <w:rFonts w:eastAsia="Arial"/>
          <w:lang w:val="nl-BE"/>
        </w:rPr>
        <w:t xml:space="preserve"> … </w:t>
      </w:r>
      <w:r w:rsidRPr="006B26FC">
        <w:rPr>
          <w:lang w:val="nl-BE"/>
        </w:rPr>
        <w:t xml:space="preserve">/ </w:t>
      </w:r>
      <w:r w:rsidRPr="006B26FC">
        <w:rPr>
          <w:rFonts w:eastAsia="Arial"/>
          <w:lang w:val="nl-BE"/>
        </w:rPr>
        <w:t xml:space="preserve">… </w:t>
      </w:r>
      <w:r w:rsidRPr="006B26FC">
        <w:rPr>
          <w:lang w:val="nl-BE"/>
        </w:rPr>
        <w:t xml:space="preserve">/ 20 </w:t>
      </w:r>
      <w:r w:rsidRPr="006B26FC">
        <w:rPr>
          <w:rFonts w:eastAsia="Arial"/>
          <w:lang w:val="nl-BE"/>
        </w:rPr>
        <w:t xml:space="preserve">… </w:t>
      </w:r>
    </w:p>
    <w:p w14:paraId="4ECCCA78" w14:textId="77777777" w:rsidR="005D0F14" w:rsidRPr="006B26FC" w:rsidRDefault="005D0F14" w:rsidP="005D0F14">
      <w:pPr>
        <w:ind w:left="1068"/>
        <w:rPr>
          <w:lang w:val="nl-BE"/>
        </w:rPr>
      </w:pPr>
    </w:p>
    <w:p w14:paraId="218047FE" w14:textId="2F7EC730" w:rsidR="005D0F14" w:rsidRPr="006B26FC" w:rsidRDefault="006D4395" w:rsidP="002D1676">
      <w:pPr>
        <w:pStyle w:val="Kop2"/>
        <w:numPr>
          <w:ilvl w:val="1"/>
          <w:numId w:val="1"/>
        </w:numPr>
        <w:rPr>
          <w:lang w:val="nl-BE"/>
        </w:rPr>
      </w:pPr>
      <w:bookmarkStart w:id="16" w:name="_Toc61332007"/>
      <w:bookmarkStart w:id="17" w:name="_Toc243994608"/>
      <w:r w:rsidRPr="006B26FC">
        <w:rPr>
          <w:lang w:val="nl-BE"/>
        </w:rPr>
        <w:t>Bedrag van de</w:t>
      </w:r>
      <w:r w:rsidRPr="006B26FC">
        <w:rPr>
          <w:rFonts w:eastAsia="Arial" w:cs="Arial"/>
          <w:lang w:val="nl-BE"/>
        </w:rPr>
        <w:t xml:space="preserve"> </w:t>
      </w:r>
      <w:r w:rsidRPr="006B26FC">
        <w:rPr>
          <w:lang w:val="nl-BE"/>
        </w:rPr>
        <w:t>steun</w:t>
      </w:r>
      <w:bookmarkEnd w:id="16"/>
      <w:bookmarkEnd w:id="17"/>
    </w:p>
    <w:p w14:paraId="665B4594" w14:textId="77777777" w:rsidR="005D0F14" w:rsidRPr="006B26FC" w:rsidRDefault="005D0F14" w:rsidP="00687908">
      <w:pPr>
        <w:widowControl w:val="0"/>
        <w:suppressAutoHyphens/>
        <w:spacing w:after="0" w:line="240" w:lineRule="auto"/>
        <w:jc w:val="both"/>
        <w:rPr>
          <w:rFonts w:eastAsia="SimSun" w:cs="Mangal"/>
          <w:b/>
          <w:kern w:val="1"/>
          <w:szCs w:val="24"/>
          <w:lang w:val="nl-BE" w:eastAsia="zh-CN" w:bidi="hi-IN"/>
        </w:rPr>
      </w:pP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9640"/>
      </w:tblGrid>
      <w:tr w:rsidR="005D0F14" w:rsidRPr="006B26FC" w14:paraId="667E8D16" w14:textId="77777777" w:rsidTr="00E13AF2">
        <w:tc>
          <w:tcPr>
            <w:tcW w:w="9640" w:type="dxa"/>
            <w:tcBorders>
              <w:top w:val="single" w:sz="1" w:space="0" w:color="000000"/>
              <w:left w:val="single" w:sz="1" w:space="0" w:color="000000"/>
              <w:bottom w:val="single" w:sz="1" w:space="0" w:color="000000"/>
              <w:right w:val="single" w:sz="1" w:space="0" w:color="000000"/>
            </w:tcBorders>
          </w:tcPr>
          <w:p w14:paraId="568925DE" w14:textId="7322CD5B" w:rsidR="005D0F14" w:rsidRPr="006B26FC" w:rsidRDefault="004F3175" w:rsidP="00E13AF2">
            <w:pPr>
              <w:widowControl w:val="0"/>
              <w:suppressLineNumbers/>
              <w:suppressAutoHyphens/>
              <w:snapToGrid w:val="0"/>
              <w:spacing w:after="0" w:line="240" w:lineRule="auto"/>
              <w:jc w:val="both"/>
              <w:rPr>
                <w:rFonts w:eastAsia="SimSun" w:cs="Mangal"/>
                <w:kern w:val="1"/>
                <w:szCs w:val="24"/>
                <w:lang w:val="nl-BE" w:eastAsia="zh-CN" w:bidi="hi-IN"/>
              </w:rPr>
            </w:pPr>
            <w:r w:rsidRPr="006B26FC">
              <w:rPr>
                <w:b/>
                <w:color w:val="0000FF"/>
                <w:lang w:val="nl-BE"/>
              </w:rPr>
              <w:t>Verwijder deze uitleg</w:t>
            </w:r>
          </w:p>
        </w:tc>
      </w:tr>
      <w:tr w:rsidR="005D0F14" w:rsidRPr="00165937" w14:paraId="16442D32" w14:textId="77777777" w:rsidTr="00E13AF2">
        <w:tc>
          <w:tcPr>
            <w:tcW w:w="9640" w:type="dxa"/>
            <w:tcBorders>
              <w:left w:val="single" w:sz="1" w:space="0" w:color="000000"/>
              <w:bottom w:val="single" w:sz="1" w:space="0" w:color="000000"/>
              <w:right w:val="single" w:sz="1" w:space="0" w:color="000000"/>
            </w:tcBorders>
          </w:tcPr>
          <w:p w14:paraId="577D0BD9" w14:textId="6E412777" w:rsidR="00817624" w:rsidRPr="006B26FC" w:rsidRDefault="00817624" w:rsidP="00817624">
            <w:pPr>
              <w:pStyle w:val="Contenudetableau"/>
              <w:rPr>
                <w:rFonts w:eastAsia="Arial" w:cs="Arial"/>
                <w:color w:val="0000FF"/>
                <w:szCs w:val="20"/>
                <w:lang w:val="nl-BE"/>
              </w:rPr>
            </w:pPr>
            <w:r w:rsidRPr="006B26FC">
              <w:rPr>
                <w:color w:val="0000FF"/>
                <w:lang w:val="nl-BE"/>
              </w:rPr>
              <w:t xml:space="preserve">Vermeld de tegemoetkoming van het </w:t>
            </w:r>
            <w:r w:rsidR="00CE3967">
              <w:rPr>
                <w:color w:val="0000FF"/>
                <w:lang w:val="nl-BE"/>
              </w:rPr>
              <w:t>g</w:t>
            </w:r>
            <w:r w:rsidRPr="006B26FC">
              <w:rPr>
                <w:color w:val="0000FF"/>
                <w:lang w:val="nl-BE"/>
              </w:rPr>
              <w:t>ewest, die wordt weergegeven als een percentage van het totale budget van het project. Dit percentage hangt af van vooraf vastgelegde criteria, zoals de grootte van de onderneming, het projecttype, het type van steun en de eventuele samenwerking met een nationale onderneming, een Europees bedrijf of een onderzoeksorganisatie.</w:t>
            </w:r>
          </w:p>
          <w:p w14:paraId="733C77D1" w14:textId="77777777" w:rsidR="00817624" w:rsidRPr="006B26FC" w:rsidRDefault="00817624" w:rsidP="00817624">
            <w:pPr>
              <w:pStyle w:val="Contenudetableau"/>
              <w:rPr>
                <w:rFonts w:eastAsia="Arial" w:cs="Arial"/>
                <w:color w:val="0000FF"/>
                <w:szCs w:val="20"/>
                <w:lang w:val="nl-BE"/>
              </w:rPr>
            </w:pPr>
          </w:p>
          <w:p w14:paraId="71CD9405" w14:textId="19C5BC0F" w:rsidR="00817624" w:rsidRPr="00165937" w:rsidRDefault="00817624" w:rsidP="00165937">
            <w:pPr>
              <w:pStyle w:val="Lijstalinea"/>
              <w:widowControl w:val="0"/>
              <w:numPr>
                <w:ilvl w:val="0"/>
                <w:numId w:val="54"/>
              </w:numPr>
              <w:suppressLineNumbers/>
              <w:suppressAutoHyphens/>
              <w:spacing w:after="0" w:line="240" w:lineRule="auto"/>
              <w:jc w:val="both"/>
              <w:rPr>
                <w:b/>
                <w:bCs/>
                <w:color w:val="0000FF"/>
                <w:lang w:val="fr-FR"/>
              </w:rPr>
            </w:pPr>
            <w:proofErr w:type="spellStart"/>
            <w:r w:rsidRPr="00165937">
              <w:rPr>
                <w:rFonts w:eastAsia="SimSun" w:cs="Mangal"/>
                <w:b/>
                <w:bCs/>
                <w:color w:val="0000FF"/>
                <w:kern w:val="1"/>
                <w:szCs w:val="24"/>
                <w:lang w:val="fr-FR" w:eastAsia="zh-CN" w:bidi="hi-IN"/>
              </w:rPr>
              <w:t>Industrieel</w:t>
            </w:r>
            <w:proofErr w:type="spellEnd"/>
            <w:r w:rsidRPr="00165937">
              <w:rPr>
                <w:rFonts w:eastAsia="SimSun" w:cs="Mangal"/>
                <w:b/>
                <w:bCs/>
                <w:color w:val="0000FF"/>
                <w:kern w:val="1"/>
                <w:szCs w:val="24"/>
                <w:lang w:val="fr-FR" w:eastAsia="zh-CN" w:bidi="hi-IN"/>
              </w:rPr>
              <w:t xml:space="preserve"> </w:t>
            </w:r>
            <w:proofErr w:type="spellStart"/>
            <w:r w:rsidRPr="00165937">
              <w:rPr>
                <w:rFonts w:eastAsia="SimSun" w:cs="Mangal"/>
                <w:b/>
                <w:bCs/>
                <w:color w:val="0000FF"/>
                <w:kern w:val="1"/>
                <w:szCs w:val="24"/>
                <w:lang w:val="fr-FR" w:eastAsia="zh-CN" w:bidi="hi-IN"/>
              </w:rPr>
              <w:t>onderzoek</w:t>
            </w:r>
            <w:proofErr w:type="spellEnd"/>
          </w:p>
          <w:p w14:paraId="76B470D6" w14:textId="77777777" w:rsidR="00817624" w:rsidRPr="006B26FC" w:rsidRDefault="00817624" w:rsidP="00817624">
            <w:pPr>
              <w:pStyle w:val="Contenudetableau"/>
              <w:rPr>
                <w:b/>
                <w:bCs/>
                <w:color w:val="0000FF"/>
                <w:lang w:val="nl-BE"/>
              </w:rPr>
            </w:pPr>
          </w:p>
          <w:tbl>
            <w:tblPr>
              <w:tblStyle w:val="Tabelraster"/>
              <w:tblW w:w="90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476"/>
              <w:gridCol w:w="4536"/>
            </w:tblGrid>
            <w:tr w:rsidR="00817624" w:rsidRPr="00165937" w14:paraId="5CEFCD8D" w14:textId="77777777" w:rsidTr="00656DF5">
              <w:trPr>
                <w:trHeight w:val="158"/>
              </w:trPr>
              <w:tc>
                <w:tcPr>
                  <w:tcW w:w="4476" w:type="dxa"/>
                </w:tcPr>
                <w:p w14:paraId="0359A6AD" w14:textId="77777777" w:rsidR="00817624" w:rsidRPr="006B26FC" w:rsidRDefault="00817624" w:rsidP="00817624">
                  <w:pPr>
                    <w:pStyle w:val="Explications"/>
                    <w:rPr>
                      <w:b/>
                      <w:sz w:val="16"/>
                      <w:lang w:val="nl-BE"/>
                    </w:rPr>
                  </w:pPr>
                  <w:r w:rsidRPr="006B26FC">
                    <w:rPr>
                      <w:b/>
                      <w:bCs/>
                      <w:sz w:val="16"/>
                      <w:szCs w:val="16"/>
                      <w:lang w:val="nl-BE"/>
                    </w:rPr>
                    <w:t>Grootte van de onderneming</w:t>
                  </w:r>
                </w:p>
              </w:tc>
              <w:tc>
                <w:tcPr>
                  <w:tcW w:w="4536" w:type="dxa"/>
                </w:tcPr>
                <w:p w14:paraId="215BE1BD" w14:textId="5493E861" w:rsidR="00817624" w:rsidRPr="006B26FC" w:rsidRDefault="00CE3967" w:rsidP="00817624">
                  <w:pPr>
                    <w:pStyle w:val="Explications"/>
                    <w:rPr>
                      <w:b/>
                      <w:sz w:val="16"/>
                      <w:lang w:val="nl-BE"/>
                    </w:rPr>
                  </w:pPr>
                  <w:r>
                    <w:rPr>
                      <w:b/>
                      <w:bCs/>
                      <w:sz w:val="16"/>
                      <w:szCs w:val="16"/>
                      <w:lang w:val="nl-BE"/>
                    </w:rPr>
                    <w:t>Financierings</w:t>
                  </w:r>
                  <w:r w:rsidR="00817624" w:rsidRPr="006B26FC">
                    <w:rPr>
                      <w:b/>
                      <w:bCs/>
                      <w:sz w:val="16"/>
                      <w:szCs w:val="16"/>
                      <w:lang w:val="nl-BE"/>
                    </w:rPr>
                    <w:t>percentage in het individueel project</w:t>
                  </w:r>
                </w:p>
              </w:tc>
            </w:tr>
            <w:tr w:rsidR="00CE3967" w:rsidRPr="00CE3967" w14:paraId="3B97EF78" w14:textId="77777777" w:rsidTr="00656DF5">
              <w:trPr>
                <w:trHeight w:val="59"/>
              </w:trPr>
              <w:tc>
                <w:tcPr>
                  <w:tcW w:w="4476" w:type="dxa"/>
                </w:tcPr>
                <w:p w14:paraId="76AD7568" w14:textId="4946BDA9" w:rsidR="00CE3967" w:rsidRPr="006B26FC" w:rsidRDefault="00CE3967" w:rsidP="00CE3967">
                  <w:pPr>
                    <w:pStyle w:val="Explications"/>
                    <w:rPr>
                      <w:b/>
                      <w:sz w:val="16"/>
                      <w:lang w:val="nl-BE"/>
                    </w:rPr>
                  </w:pPr>
                  <w:r w:rsidRPr="001258C1">
                    <w:rPr>
                      <w:b/>
                      <w:bCs/>
                      <w:lang w:val="nl-BE"/>
                    </w:rPr>
                    <w:t>(Z)KO</w:t>
                  </w:r>
                  <w:r w:rsidRPr="001258C1">
                    <w:rPr>
                      <w:i/>
                      <w:iCs/>
                      <w:lang w:val="nl-BE"/>
                    </w:rPr>
                    <w:t>: &lt;50 VTE &amp; een jaaromzet of ja</w:t>
                  </w:r>
                  <w:r>
                    <w:rPr>
                      <w:i/>
                      <w:iCs/>
                      <w:lang w:val="nl-BE"/>
                    </w:rPr>
                    <w:t xml:space="preserve">arlijks balanstotaal van </w:t>
                  </w:r>
                  <w:r w:rsidRPr="001258C1">
                    <w:rPr>
                      <w:i/>
                      <w:iCs/>
                      <w:lang w:val="nl-BE"/>
                    </w:rPr>
                    <w:t xml:space="preserve"> € 2 M</w:t>
                  </w:r>
                </w:p>
              </w:tc>
              <w:tc>
                <w:tcPr>
                  <w:tcW w:w="4536" w:type="dxa"/>
                </w:tcPr>
                <w:p w14:paraId="777E1927" w14:textId="39E6CFDE" w:rsidR="00CE3967" w:rsidRPr="006B26FC" w:rsidRDefault="00CE3967" w:rsidP="00CE3967">
                  <w:pPr>
                    <w:pStyle w:val="Explications"/>
                    <w:rPr>
                      <w:sz w:val="16"/>
                      <w:lang w:val="nl-BE"/>
                    </w:rPr>
                  </w:pPr>
                  <w:r w:rsidRPr="001258C1">
                    <w:rPr>
                      <w:lang w:val="nl-BE"/>
                    </w:rPr>
                    <w:t>70</w:t>
                  </w:r>
                  <w:r>
                    <w:rPr>
                      <w:lang w:val="nl-BE"/>
                    </w:rPr>
                    <w:t xml:space="preserve"> </w:t>
                  </w:r>
                  <w:r w:rsidRPr="001258C1">
                    <w:rPr>
                      <w:lang w:val="nl-BE"/>
                    </w:rPr>
                    <w:t>%</w:t>
                  </w:r>
                </w:p>
              </w:tc>
            </w:tr>
            <w:tr w:rsidR="00CE3967" w:rsidRPr="00CE3967" w14:paraId="15834607" w14:textId="77777777" w:rsidTr="00656DF5">
              <w:trPr>
                <w:trHeight w:val="59"/>
              </w:trPr>
              <w:tc>
                <w:tcPr>
                  <w:tcW w:w="4476" w:type="dxa"/>
                </w:tcPr>
                <w:p w14:paraId="4ECAA3A3" w14:textId="66C13876" w:rsidR="00CE3967" w:rsidRPr="006B26FC" w:rsidRDefault="00CE3967" w:rsidP="00CE3967">
                  <w:pPr>
                    <w:pStyle w:val="Explications"/>
                    <w:rPr>
                      <w:b/>
                      <w:sz w:val="16"/>
                      <w:lang w:val="nl-BE"/>
                    </w:rPr>
                  </w:pPr>
                  <w:r w:rsidRPr="001258C1">
                    <w:rPr>
                      <w:b/>
                      <w:bCs/>
                      <w:lang w:val="nl-BE"/>
                    </w:rPr>
                    <w:t>MO</w:t>
                  </w:r>
                  <w:r w:rsidRPr="001258C1">
                    <w:rPr>
                      <w:lang w:val="nl-BE"/>
                    </w:rPr>
                    <w:t xml:space="preserve">: </w:t>
                  </w:r>
                  <w:r w:rsidRPr="001258C1">
                    <w:rPr>
                      <w:i/>
                      <w:iCs/>
                      <w:lang w:val="nl-BE"/>
                    </w:rPr>
                    <w:t xml:space="preserve">&lt;250 VTE &amp; </w:t>
                  </w:r>
                  <w:r w:rsidRPr="00752C1D">
                    <w:rPr>
                      <w:i/>
                      <w:iCs/>
                      <w:lang w:val="nl-BE"/>
                    </w:rPr>
                    <w:t xml:space="preserve">een jaaromzet </w:t>
                  </w:r>
                  <w:r>
                    <w:rPr>
                      <w:i/>
                      <w:iCs/>
                      <w:lang w:val="nl-BE"/>
                    </w:rPr>
                    <w:t xml:space="preserve">van €50 M </w:t>
                  </w:r>
                  <w:r w:rsidRPr="00752C1D">
                    <w:rPr>
                      <w:i/>
                      <w:iCs/>
                      <w:lang w:val="nl-BE"/>
                    </w:rPr>
                    <w:t xml:space="preserve">of </w:t>
                  </w:r>
                  <w:r>
                    <w:rPr>
                      <w:i/>
                      <w:iCs/>
                      <w:lang w:val="nl-BE"/>
                    </w:rPr>
                    <w:t xml:space="preserve">een </w:t>
                  </w:r>
                  <w:r w:rsidRPr="00752C1D">
                    <w:rPr>
                      <w:i/>
                      <w:iCs/>
                      <w:lang w:val="nl-BE"/>
                    </w:rPr>
                    <w:t>ja</w:t>
                  </w:r>
                  <w:r>
                    <w:rPr>
                      <w:i/>
                      <w:iCs/>
                      <w:lang w:val="nl-BE"/>
                    </w:rPr>
                    <w:t xml:space="preserve">arlijks balanstotaal van </w:t>
                  </w:r>
                  <w:r w:rsidRPr="00752C1D">
                    <w:rPr>
                      <w:i/>
                      <w:iCs/>
                      <w:lang w:val="nl-BE"/>
                    </w:rPr>
                    <w:t xml:space="preserve"> </w:t>
                  </w:r>
                  <w:r>
                    <w:rPr>
                      <w:i/>
                      <w:iCs/>
                      <w:lang w:val="nl-BE"/>
                    </w:rPr>
                    <w:t>€ 43</w:t>
                  </w:r>
                  <w:r w:rsidRPr="001258C1">
                    <w:rPr>
                      <w:i/>
                      <w:iCs/>
                      <w:lang w:val="nl-BE"/>
                    </w:rPr>
                    <w:t xml:space="preserve"> M</w:t>
                  </w:r>
                </w:p>
              </w:tc>
              <w:tc>
                <w:tcPr>
                  <w:tcW w:w="4536" w:type="dxa"/>
                </w:tcPr>
                <w:p w14:paraId="4EF48446" w14:textId="1D9FE547" w:rsidR="00CE3967" w:rsidRPr="006B26FC" w:rsidRDefault="00CE3967" w:rsidP="00CE3967">
                  <w:pPr>
                    <w:pStyle w:val="Explications"/>
                    <w:rPr>
                      <w:sz w:val="16"/>
                      <w:lang w:val="nl-BE"/>
                    </w:rPr>
                  </w:pPr>
                  <w:r w:rsidRPr="001258C1">
                    <w:rPr>
                      <w:lang w:val="nl-BE"/>
                    </w:rPr>
                    <w:t>60</w:t>
                  </w:r>
                  <w:r>
                    <w:rPr>
                      <w:lang w:val="nl-BE"/>
                    </w:rPr>
                    <w:t xml:space="preserve"> </w:t>
                  </w:r>
                  <w:r w:rsidRPr="001258C1">
                    <w:rPr>
                      <w:lang w:val="nl-BE"/>
                    </w:rPr>
                    <w:t>%</w:t>
                  </w:r>
                </w:p>
              </w:tc>
            </w:tr>
            <w:tr w:rsidR="00CE3967" w:rsidRPr="00165937" w14:paraId="338CADC1" w14:textId="77777777" w:rsidTr="00656DF5">
              <w:trPr>
                <w:trHeight w:val="59"/>
              </w:trPr>
              <w:tc>
                <w:tcPr>
                  <w:tcW w:w="4476" w:type="dxa"/>
                </w:tcPr>
                <w:p w14:paraId="682230CA" w14:textId="1A2BA98A" w:rsidR="00CE3967" w:rsidRPr="006B26FC" w:rsidRDefault="00CE3967" w:rsidP="00CE3967">
                  <w:pPr>
                    <w:pStyle w:val="Explications"/>
                    <w:rPr>
                      <w:b/>
                      <w:sz w:val="16"/>
                      <w:lang w:val="nl-BE"/>
                    </w:rPr>
                  </w:pPr>
                  <w:r w:rsidRPr="001258C1">
                    <w:rPr>
                      <w:b/>
                      <w:bCs/>
                      <w:lang w:val="nl-BE"/>
                    </w:rPr>
                    <w:t>GO</w:t>
                  </w:r>
                  <w:r w:rsidR="002750AB">
                    <w:rPr>
                      <w:b/>
                      <w:bCs/>
                      <w:lang w:val="nl-BE"/>
                    </w:rPr>
                    <w:t>:</w:t>
                  </w:r>
                  <w:r w:rsidRPr="001258C1">
                    <w:rPr>
                      <w:lang w:val="nl-BE"/>
                    </w:rPr>
                    <w:t xml:space="preserve"> </w:t>
                  </w:r>
                  <w:r w:rsidRPr="001258C1">
                    <w:rPr>
                      <w:i/>
                      <w:iCs/>
                      <w:lang w:val="nl-BE"/>
                    </w:rPr>
                    <w:t xml:space="preserve">&gt;250 VTE &amp; </w:t>
                  </w:r>
                  <w:r w:rsidRPr="00752C1D">
                    <w:rPr>
                      <w:i/>
                      <w:iCs/>
                      <w:lang w:val="nl-BE"/>
                    </w:rPr>
                    <w:t>een jaaromzet</w:t>
                  </w:r>
                  <w:r>
                    <w:rPr>
                      <w:i/>
                      <w:iCs/>
                      <w:lang w:val="nl-BE"/>
                    </w:rPr>
                    <w:t xml:space="preserve"> van € 50 M</w:t>
                  </w:r>
                  <w:r w:rsidRPr="00752C1D">
                    <w:rPr>
                      <w:i/>
                      <w:iCs/>
                      <w:lang w:val="nl-BE"/>
                    </w:rPr>
                    <w:t xml:space="preserve"> of</w:t>
                  </w:r>
                  <w:r>
                    <w:rPr>
                      <w:i/>
                      <w:iCs/>
                      <w:lang w:val="nl-BE"/>
                    </w:rPr>
                    <w:t xml:space="preserve"> een</w:t>
                  </w:r>
                  <w:r w:rsidRPr="00752C1D">
                    <w:rPr>
                      <w:i/>
                      <w:iCs/>
                      <w:lang w:val="nl-BE"/>
                    </w:rPr>
                    <w:t xml:space="preserve"> ja</w:t>
                  </w:r>
                  <w:r>
                    <w:rPr>
                      <w:i/>
                      <w:iCs/>
                      <w:lang w:val="nl-BE"/>
                    </w:rPr>
                    <w:t xml:space="preserve">arlijks balanstotaal van </w:t>
                  </w:r>
                  <w:r w:rsidRPr="00752C1D">
                    <w:rPr>
                      <w:i/>
                      <w:iCs/>
                      <w:lang w:val="nl-BE"/>
                    </w:rPr>
                    <w:t xml:space="preserve"> </w:t>
                  </w:r>
                  <w:r>
                    <w:rPr>
                      <w:i/>
                      <w:iCs/>
                      <w:lang w:val="nl-BE"/>
                    </w:rPr>
                    <w:t>€ 43</w:t>
                  </w:r>
                  <w:r w:rsidRPr="001258C1">
                    <w:rPr>
                      <w:i/>
                      <w:iCs/>
                      <w:lang w:val="nl-BE"/>
                    </w:rPr>
                    <w:t xml:space="preserve"> M</w:t>
                  </w:r>
                </w:p>
              </w:tc>
              <w:tc>
                <w:tcPr>
                  <w:tcW w:w="4536" w:type="dxa"/>
                </w:tcPr>
                <w:p w14:paraId="02B6A2B5" w14:textId="1813D752" w:rsidR="00CE3967" w:rsidRPr="006B26FC" w:rsidRDefault="00CE3967" w:rsidP="00CE3967">
                  <w:pPr>
                    <w:pStyle w:val="Explications"/>
                    <w:rPr>
                      <w:sz w:val="16"/>
                      <w:lang w:val="nl-BE"/>
                    </w:rPr>
                  </w:pPr>
                  <w:r w:rsidRPr="001258C1">
                    <w:rPr>
                      <w:lang w:val="nl-BE"/>
                    </w:rPr>
                    <w:t>50</w:t>
                  </w:r>
                  <w:r>
                    <w:rPr>
                      <w:lang w:val="nl-BE"/>
                    </w:rPr>
                    <w:t xml:space="preserve"> </w:t>
                  </w:r>
                  <w:r w:rsidRPr="001258C1">
                    <w:rPr>
                      <w:lang w:val="nl-BE"/>
                    </w:rPr>
                    <w:t>%</w:t>
                  </w:r>
                </w:p>
              </w:tc>
            </w:tr>
            <w:tr w:rsidR="00CE3967" w:rsidRPr="00165937" w14:paraId="71EE8CBA" w14:textId="77777777" w:rsidTr="00656DF5">
              <w:trPr>
                <w:trHeight w:val="59"/>
              </w:trPr>
              <w:tc>
                <w:tcPr>
                  <w:tcW w:w="4476" w:type="dxa"/>
                </w:tcPr>
                <w:p w14:paraId="7B90EDEA" w14:textId="7C0C7F36" w:rsidR="00CE3967" w:rsidRPr="00CE3967" w:rsidRDefault="00CE3967" w:rsidP="00CE3967">
                  <w:pPr>
                    <w:pStyle w:val="Explications"/>
                    <w:rPr>
                      <w:lang w:val="nl-BE"/>
                    </w:rPr>
                  </w:pPr>
                  <w:r w:rsidRPr="001258C1">
                    <w:rPr>
                      <w:b/>
                      <w:bCs/>
                      <w:lang w:val="nl-BE"/>
                    </w:rPr>
                    <w:t>O</w:t>
                  </w:r>
                  <w:r>
                    <w:rPr>
                      <w:b/>
                      <w:bCs/>
                      <w:lang w:val="nl-BE"/>
                    </w:rPr>
                    <w:t>nderzoeksorganisatie</w:t>
                  </w:r>
                </w:p>
              </w:tc>
              <w:tc>
                <w:tcPr>
                  <w:tcW w:w="4536" w:type="dxa"/>
                </w:tcPr>
                <w:p w14:paraId="020416E2" w14:textId="07004274" w:rsidR="00CE3967" w:rsidRPr="00165937" w:rsidRDefault="00CE3967" w:rsidP="00CE3967">
                  <w:pPr>
                    <w:pStyle w:val="Explications"/>
                    <w:rPr>
                      <w:lang w:val="nl-BE"/>
                    </w:rPr>
                  </w:pPr>
                  <w:r w:rsidRPr="001258C1">
                    <w:rPr>
                      <w:lang w:val="nl-BE"/>
                    </w:rPr>
                    <w:t>100</w:t>
                  </w:r>
                  <w:r>
                    <w:rPr>
                      <w:lang w:val="nl-BE"/>
                    </w:rPr>
                    <w:t xml:space="preserve"> </w:t>
                  </w:r>
                  <w:r w:rsidRPr="001258C1">
                    <w:rPr>
                      <w:lang w:val="nl-BE"/>
                    </w:rPr>
                    <w:t>%*</w:t>
                  </w:r>
                </w:p>
              </w:tc>
            </w:tr>
          </w:tbl>
          <w:p w14:paraId="36F2A134" w14:textId="77777777" w:rsidR="00817624" w:rsidRPr="006B26FC" w:rsidRDefault="00817624" w:rsidP="00817624">
            <w:pPr>
              <w:pStyle w:val="Contenudetableau"/>
              <w:rPr>
                <w:b/>
                <w:bCs/>
                <w:color w:val="0000FF"/>
                <w:lang w:val="nl-BE"/>
              </w:rPr>
            </w:pPr>
          </w:p>
          <w:p w14:paraId="656C5F78" w14:textId="44FDD358" w:rsidR="00817624" w:rsidRPr="00D1235C" w:rsidRDefault="00D1235C" w:rsidP="00817624">
            <w:pPr>
              <w:pStyle w:val="Contenudetableau"/>
              <w:rPr>
                <w:color w:val="0000FF"/>
                <w:lang w:val="nl-BE"/>
              </w:rPr>
            </w:pPr>
            <w:r w:rsidRPr="00165937">
              <w:rPr>
                <w:color w:val="0000FF"/>
                <w:lang w:val="nl-BE"/>
              </w:rPr>
              <w:t xml:space="preserve">*Alleen bij een </w:t>
            </w:r>
            <w:hyperlink r:id="rId12" w:history="1">
              <w:r w:rsidR="009F6EE1" w:rsidRPr="009F6EE1">
                <w:rPr>
                  <w:rStyle w:val="Hyperlink"/>
                  <w:lang w:val="nl-BE"/>
                </w:rPr>
                <w:t>effectieve samenwerking</w:t>
              </w:r>
            </w:hyperlink>
            <w:r w:rsidRPr="00165937">
              <w:rPr>
                <w:color w:val="0000FF"/>
                <w:lang w:val="nl-BE"/>
              </w:rPr>
              <w:t xml:space="preserve"> met een Brusselse onderneming. </w:t>
            </w:r>
          </w:p>
          <w:p w14:paraId="7B08F4DA" w14:textId="77777777" w:rsidR="00D1235C" w:rsidRPr="006B26FC" w:rsidRDefault="00D1235C" w:rsidP="00817624">
            <w:pPr>
              <w:pStyle w:val="Contenudetableau"/>
              <w:rPr>
                <w:color w:val="0000FF"/>
                <w:lang w:val="nl-BE"/>
              </w:rPr>
            </w:pPr>
          </w:p>
          <w:p w14:paraId="099758E3" w14:textId="58A1AB90" w:rsidR="00817624" w:rsidRPr="006B26FC" w:rsidRDefault="00CE3967" w:rsidP="00165937">
            <w:pPr>
              <w:pStyle w:val="Contenudetableau"/>
              <w:numPr>
                <w:ilvl w:val="0"/>
                <w:numId w:val="54"/>
              </w:numPr>
              <w:rPr>
                <w:b/>
                <w:color w:val="0000FF"/>
                <w:lang w:val="nl-BE"/>
              </w:rPr>
            </w:pPr>
            <w:r>
              <w:rPr>
                <w:b/>
                <w:color w:val="0000FF"/>
                <w:lang w:val="nl-BE"/>
              </w:rPr>
              <w:t>Validatie</w:t>
            </w:r>
          </w:p>
          <w:p w14:paraId="0E39AB39" w14:textId="77777777" w:rsidR="00817624" w:rsidRPr="006B26FC" w:rsidRDefault="00817624" w:rsidP="00817624">
            <w:pPr>
              <w:pStyle w:val="Contenudetableau"/>
              <w:rPr>
                <w:color w:val="0000FF"/>
                <w:lang w:val="nl-BE"/>
              </w:rPr>
            </w:pPr>
          </w:p>
          <w:tbl>
            <w:tblPr>
              <w:tblStyle w:val="Tabelraster"/>
              <w:tblW w:w="0" w:type="auto"/>
              <w:tblLayout w:type="fixed"/>
              <w:tblLook w:val="04A0" w:firstRow="1" w:lastRow="0" w:firstColumn="1" w:lastColumn="0" w:noHBand="0" w:noVBand="1"/>
            </w:tblPr>
            <w:tblGrid>
              <w:gridCol w:w="4255"/>
              <w:gridCol w:w="4780"/>
            </w:tblGrid>
            <w:tr w:rsidR="00D1235C" w:rsidRPr="00165937" w14:paraId="6041E947" w14:textId="77777777" w:rsidTr="00165937">
              <w:trPr>
                <w:trHeight w:val="253"/>
              </w:trPr>
              <w:tc>
                <w:tcPr>
                  <w:tcW w:w="4255" w:type="dxa"/>
                </w:tcPr>
                <w:p w14:paraId="556A6A5F" w14:textId="4D3F8FEC" w:rsidR="00D1235C" w:rsidRPr="00D1235C" w:rsidRDefault="00D1235C" w:rsidP="00165937">
                  <w:pPr>
                    <w:pStyle w:val="Explications"/>
                    <w:rPr>
                      <w:b/>
                      <w:bCs/>
                      <w:sz w:val="16"/>
                      <w:szCs w:val="16"/>
                      <w:lang w:val="nl-BE"/>
                    </w:rPr>
                  </w:pPr>
                  <w:r w:rsidRPr="006B26FC">
                    <w:rPr>
                      <w:b/>
                      <w:bCs/>
                      <w:sz w:val="16"/>
                      <w:szCs w:val="16"/>
                      <w:lang w:val="nl-BE"/>
                    </w:rPr>
                    <w:t>Grootte van de onderneming</w:t>
                  </w:r>
                </w:p>
              </w:tc>
              <w:tc>
                <w:tcPr>
                  <w:tcW w:w="4780" w:type="dxa"/>
                </w:tcPr>
                <w:p w14:paraId="6E7F8EFB" w14:textId="1A813E0F" w:rsidR="00D1235C" w:rsidRPr="00D1235C" w:rsidRDefault="00D1235C" w:rsidP="00165937">
                  <w:pPr>
                    <w:pStyle w:val="Explications"/>
                    <w:rPr>
                      <w:b/>
                      <w:bCs/>
                      <w:sz w:val="16"/>
                      <w:szCs w:val="16"/>
                      <w:lang w:val="nl-BE"/>
                    </w:rPr>
                  </w:pPr>
                  <w:r>
                    <w:rPr>
                      <w:b/>
                      <w:bCs/>
                      <w:sz w:val="16"/>
                      <w:szCs w:val="16"/>
                      <w:lang w:val="nl-BE"/>
                    </w:rPr>
                    <w:t>Financierings</w:t>
                  </w:r>
                  <w:r w:rsidRPr="006B26FC">
                    <w:rPr>
                      <w:b/>
                      <w:bCs/>
                      <w:sz w:val="16"/>
                      <w:szCs w:val="16"/>
                      <w:lang w:val="nl-BE"/>
                    </w:rPr>
                    <w:t>percentage in het individueel project</w:t>
                  </w:r>
                </w:p>
              </w:tc>
            </w:tr>
            <w:tr w:rsidR="00D1235C" w:rsidRPr="00D1235C" w14:paraId="6E530D18" w14:textId="77777777" w:rsidTr="00165937">
              <w:trPr>
                <w:trHeight w:val="253"/>
              </w:trPr>
              <w:tc>
                <w:tcPr>
                  <w:tcW w:w="4255" w:type="dxa"/>
                </w:tcPr>
                <w:p w14:paraId="5B9F3BE2" w14:textId="6B367972" w:rsidR="00D1235C" w:rsidRPr="00165937" w:rsidRDefault="00D1235C" w:rsidP="00D1235C">
                  <w:pPr>
                    <w:rPr>
                      <w:b/>
                      <w:color w:val="0000FF"/>
                      <w:szCs w:val="20"/>
                      <w:lang w:val="nl-BE"/>
                    </w:rPr>
                  </w:pPr>
                  <w:r w:rsidRPr="00165937">
                    <w:rPr>
                      <w:b/>
                      <w:bCs/>
                      <w:color w:val="0000FF"/>
                      <w:szCs w:val="20"/>
                      <w:lang w:val="nl-BE"/>
                    </w:rPr>
                    <w:t>(Z)KO</w:t>
                  </w:r>
                  <w:r w:rsidRPr="00165937">
                    <w:rPr>
                      <w:i/>
                      <w:iCs/>
                      <w:color w:val="0000FF"/>
                      <w:szCs w:val="20"/>
                      <w:lang w:val="nl-BE"/>
                    </w:rPr>
                    <w:t>: &lt;50 VTE &amp; een jaaromzet of jaarlijks balanstotaal van  € 2 M</w:t>
                  </w:r>
                </w:p>
              </w:tc>
              <w:tc>
                <w:tcPr>
                  <w:tcW w:w="4780" w:type="dxa"/>
                </w:tcPr>
                <w:p w14:paraId="06C926F2" w14:textId="23DE0CDE" w:rsidR="00D1235C" w:rsidRPr="00165937" w:rsidRDefault="00D1235C" w:rsidP="00D1235C">
                  <w:pPr>
                    <w:rPr>
                      <w:color w:val="0000FF"/>
                      <w:szCs w:val="20"/>
                      <w:lang w:val="nl-BE"/>
                    </w:rPr>
                  </w:pPr>
                  <w:r w:rsidRPr="00165937">
                    <w:rPr>
                      <w:color w:val="0000FF"/>
                      <w:szCs w:val="20"/>
                      <w:lang w:val="nl-BE"/>
                    </w:rPr>
                    <w:t>70 %</w:t>
                  </w:r>
                </w:p>
              </w:tc>
            </w:tr>
            <w:tr w:rsidR="00D1235C" w:rsidRPr="00D1235C" w14:paraId="7DE376DD" w14:textId="77777777" w:rsidTr="00165937">
              <w:trPr>
                <w:trHeight w:val="253"/>
              </w:trPr>
              <w:tc>
                <w:tcPr>
                  <w:tcW w:w="4255" w:type="dxa"/>
                </w:tcPr>
                <w:p w14:paraId="032A4663" w14:textId="18A05D45" w:rsidR="00D1235C" w:rsidRPr="00165937" w:rsidRDefault="00D1235C" w:rsidP="00D1235C">
                  <w:pPr>
                    <w:rPr>
                      <w:b/>
                      <w:color w:val="0000FF"/>
                      <w:szCs w:val="20"/>
                      <w:lang w:val="nl-BE"/>
                    </w:rPr>
                  </w:pPr>
                  <w:r w:rsidRPr="00165937">
                    <w:rPr>
                      <w:b/>
                      <w:bCs/>
                      <w:color w:val="0000FF"/>
                      <w:szCs w:val="20"/>
                      <w:lang w:val="nl-BE"/>
                    </w:rPr>
                    <w:t>MO</w:t>
                  </w:r>
                  <w:r w:rsidRPr="00165937">
                    <w:rPr>
                      <w:color w:val="0000FF"/>
                      <w:szCs w:val="20"/>
                      <w:lang w:val="nl-BE"/>
                    </w:rPr>
                    <w:t xml:space="preserve">: </w:t>
                  </w:r>
                  <w:r w:rsidRPr="00165937">
                    <w:rPr>
                      <w:i/>
                      <w:iCs/>
                      <w:color w:val="0000FF"/>
                      <w:szCs w:val="20"/>
                      <w:lang w:val="nl-BE"/>
                    </w:rPr>
                    <w:t>&lt;250 VTE &amp; een jaaromzet van €50 M of een jaarlijks balanstotaal van  € 43 M</w:t>
                  </w:r>
                </w:p>
              </w:tc>
              <w:tc>
                <w:tcPr>
                  <w:tcW w:w="4780" w:type="dxa"/>
                </w:tcPr>
                <w:p w14:paraId="07DAF067" w14:textId="5B26D185" w:rsidR="00D1235C" w:rsidRPr="00165937" w:rsidRDefault="00D1235C" w:rsidP="00D1235C">
                  <w:pPr>
                    <w:rPr>
                      <w:color w:val="0000FF"/>
                      <w:szCs w:val="20"/>
                      <w:lang w:val="nl-BE"/>
                    </w:rPr>
                  </w:pPr>
                  <w:r w:rsidRPr="00165937">
                    <w:rPr>
                      <w:color w:val="0000FF"/>
                      <w:szCs w:val="20"/>
                      <w:lang w:val="nl-BE"/>
                    </w:rPr>
                    <w:t>60 %</w:t>
                  </w:r>
                </w:p>
              </w:tc>
            </w:tr>
            <w:tr w:rsidR="00D1235C" w:rsidRPr="00D1235C" w14:paraId="57080B57" w14:textId="77777777" w:rsidTr="00165937">
              <w:trPr>
                <w:trHeight w:val="232"/>
              </w:trPr>
              <w:tc>
                <w:tcPr>
                  <w:tcW w:w="4255" w:type="dxa"/>
                </w:tcPr>
                <w:p w14:paraId="1A54022F" w14:textId="7B40B0A8" w:rsidR="00D1235C" w:rsidRPr="00165937" w:rsidRDefault="00D1235C" w:rsidP="00D1235C">
                  <w:pPr>
                    <w:rPr>
                      <w:b/>
                      <w:color w:val="0000FF"/>
                      <w:szCs w:val="20"/>
                      <w:lang w:val="nl-BE"/>
                    </w:rPr>
                  </w:pPr>
                  <w:r w:rsidRPr="00165937">
                    <w:rPr>
                      <w:b/>
                      <w:bCs/>
                      <w:color w:val="0000FF"/>
                      <w:szCs w:val="20"/>
                      <w:lang w:val="nl-BE"/>
                    </w:rPr>
                    <w:t>GO</w:t>
                  </w:r>
                  <w:r w:rsidRPr="00165937">
                    <w:rPr>
                      <w:color w:val="0000FF"/>
                      <w:szCs w:val="20"/>
                      <w:lang w:val="nl-BE"/>
                    </w:rPr>
                    <w:t xml:space="preserve">: </w:t>
                  </w:r>
                  <w:r w:rsidRPr="00165937">
                    <w:rPr>
                      <w:i/>
                      <w:iCs/>
                      <w:color w:val="0000FF"/>
                      <w:szCs w:val="20"/>
                      <w:lang w:val="nl-BE"/>
                    </w:rPr>
                    <w:t>&gt;250 VTE &amp; een jaaromzet van € 50 M of een jaarlijks balanstotaal van  € 43 M</w:t>
                  </w:r>
                </w:p>
              </w:tc>
              <w:tc>
                <w:tcPr>
                  <w:tcW w:w="4780" w:type="dxa"/>
                </w:tcPr>
                <w:p w14:paraId="23E48F55" w14:textId="7BC618F6" w:rsidR="00D1235C" w:rsidRPr="00165937" w:rsidRDefault="00D1235C" w:rsidP="00D1235C">
                  <w:pPr>
                    <w:rPr>
                      <w:color w:val="0000FF"/>
                      <w:szCs w:val="20"/>
                      <w:lang w:val="nl-BE"/>
                    </w:rPr>
                  </w:pPr>
                  <w:r w:rsidRPr="00165937">
                    <w:rPr>
                      <w:color w:val="0000FF"/>
                      <w:szCs w:val="20"/>
                      <w:lang w:val="nl-BE"/>
                    </w:rPr>
                    <w:t>50 %</w:t>
                  </w:r>
                </w:p>
              </w:tc>
            </w:tr>
            <w:tr w:rsidR="00D1235C" w:rsidRPr="00165937" w14:paraId="76E31E66" w14:textId="77777777" w:rsidTr="00D1235C">
              <w:trPr>
                <w:trHeight w:val="232"/>
              </w:trPr>
              <w:tc>
                <w:tcPr>
                  <w:tcW w:w="4255" w:type="dxa"/>
                </w:tcPr>
                <w:p w14:paraId="55079147" w14:textId="61B8B474" w:rsidR="00D1235C" w:rsidRPr="00165937" w:rsidRDefault="00D1235C" w:rsidP="00D1235C">
                  <w:pPr>
                    <w:rPr>
                      <w:b/>
                      <w:color w:val="0000FF"/>
                      <w:szCs w:val="20"/>
                      <w:lang w:val="nl-BE"/>
                    </w:rPr>
                  </w:pPr>
                  <w:r w:rsidRPr="00165937">
                    <w:rPr>
                      <w:b/>
                      <w:bCs/>
                      <w:color w:val="0000FF"/>
                      <w:szCs w:val="20"/>
                      <w:lang w:val="nl-BE"/>
                    </w:rPr>
                    <w:t>Onderzoeksorganisatie</w:t>
                  </w:r>
                </w:p>
              </w:tc>
              <w:tc>
                <w:tcPr>
                  <w:tcW w:w="4780" w:type="dxa"/>
                </w:tcPr>
                <w:p w14:paraId="1E5D2863" w14:textId="24995617" w:rsidR="00D1235C" w:rsidRPr="00165937" w:rsidRDefault="00002CDA" w:rsidP="00D1235C">
                  <w:pPr>
                    <w:rPr>
                      <w:color w:val="0000FF"/>
                      <w:szCs w:val="20"/>
                      <w:lang w:val="nl-BE"/>
                    </w:rPr>
                  </w:pPr>
                  <w:r w:rsidRPr="00002CDA">
                    <w:rPr>
                      <w:bCs/>
                      <w:color w:val="0000FF"/>
                      <w:szCs w:val="20"/>
                      <w:lang w:val="nl-NL"/>
                    </w:rPr>
                    <w:t xml:space="preserve">komen niet in aanmerking voor projectfinanciering voor validatie in het kader van het programma RVD </w:t>
                  </w:r>
                  <w:proofErr w:type="spellStart"/>
                  <w:r w:rsidRPr="00002CDA">
                    <w:rPr>
                      <w:bCs/>
                      <w:color w:val="0000FF"/>
                      <w:szCs w:val="20"/>
                      <w:lang w:val="nl-NL"/>
                    </w:rPr>
                    <w:t>Projects</w:t>
                  </w:r>
                  <w:proofErr w:type="spellEnd"/>
                </w:p>
              </w:tc>
            </w:tr>
          </w:tbl>
          <w:p w14:paraId="6AA7FBFE" w14:textId="77777777" w:rsidR="00817624" w:rsidRPr="006B26FC" w:rsidRDefault="00817624" w:rsidP="00817624">
            <w:pPr>
              <w:pStyle w:val="Contenudetableau"/>
              <w:rPr>
                <w:color w:val="0000FF"/>
                <w:lang w:val="nl-BE"/>
              </w:rPr>
            </w:pPr>
          </w:p>
          <w:p w14:paraId="16AC8F1A" w14:textId="77777777" w:rsidR="00817624" w:rsidRPr="006B26FC" w:rsidRDefault="00817624" w:rsidP="00817624">
            <w:pPr>
              <w:pStyle w:val="Contenudetableau"/>
              <w:rPr>
                <w:color w:val="0000FF"/>
                <w:lang w:val="nl-BE"/>
              </w:rPr>
            </w:pPr>
          </w:p>
          <w:p w14:paraId="4AFEEC98" w14:textId="6CE9314B" w:rsidR="00817624" w:rsidRPr="00D1235C" w:rsidRDefault="00CE3967" w:rsidP="00165937">
            <w:pPr>
              <w:pStyle w:val="Contenudetableau"/>
              <w:numPr>
                <w:ilvl w:val="0"/>
                <w:numId w:val="54"/>
              </w:numPr>
              <w:rPr>
                <w:color w:val="0000FF"/>
                <w:lang w:val="nl-BE"/>
              </w:rPr>
            </w:pPr>
            <w:r w:rsidRPr="00D1235C">
              <w:rPr>
                <w:b/>
                <w:color w:val="0000FF"/>
                <w:lang w:val="nl-BE"/>
              </w:rPr>
              <w:t xml:space="preserve">Experimentele ontwikkeling </w:t>
            </w:r>
          </w:p>
          <w:tbl>
            <w:tblPr>
              <w:tblStyle w:val="Tabelraster"/>
              <w:tblW w:w="0" w:type="auto"/>
              <w:tblLayout w:type="fixed"/>
              <w:tblLook w:val="04A0" w:firstRow="1" w:lastRow="0" w:firstColumn="1" w:lastColumn="0" w:noHBand="0" w:noVBand="1"/>
            </w:tblPr>
            <w:tblGrid>
              <w:gridCol w:w="4508"/>
              <w:gridCol w:w="4536"/>
            </w:tblGrid>
            <w:tr w:rsidR="00D1235C" w:rsidRPr="00165937" w14:paraId="5F784589" w14:textId="77777777" w:rsidTr="0055278D">
              <w:tc>
                <w:tcPr>
                  <w:tcW w:w="4508" w:type="dxa"/>
                </w:tcPr>
                <w:p w14:paraId="30C76FA4" w14:textId="4914F9AA" w:rsidR="00D1235C" w:rsidRPr="00D1235C" w:rsidRDefault="00D1235C" w:rsidP="00165937">
                  <w:pPr>
                    <w:pStyle w:val="Explications"/>
                    <w:rPr>
                      <w:b/>
                      <w:bCs/>
                      <w:sz w:val="16"/>
                      <w:szCs w:val="16"/>
                      <w:lang w:val="nl-BE"/>
                    </w:rPr>
                  </w:pPr>
                  <w:r w:rsidRPr="006B26FC">
                    <w:rPr>
                      <w:b/>
                      <w:bCs/>
                      <w:sz w:val="16"/>
                      <w:szCs w:val="16"/>
                      <w:lang w:val="nl-BE"/>
                    </w:rPr>
                    <w:t>Grootte van de onderneming</w:t>
                  </w:r>
                </w:p>
              </w:tc>
              <w:tc>
                <w:tcPr>
                  <w:tcW w:w="4536" w:type="dxa"/>
                </w:tcPr>
                <w:p w14:paraId="6E12BA0C" w14:textId="44BACC7E" w:rsidR="00D1235C" w:rsidRPr="00D1235C" w:rsidRDefault="00D1235C" w:rsidP="00165937">
                  <w:pPr>
                    <w:pStyle w:val="Explications"/>
                    <w:rPr>
                      <w:b/>
                      <w:bCs/>
                      <w:sz w:val="16"/>
                      <w:szCs w:val="16"/>
                      <w:lang w:val="nl-BE"/>
                    </w:rPr>
                  </w:pPr>
                  <w:r>
                    <w:rPr>
                      <w:b/>
                      <w:bCs/>
                      <w:sz w:val="16"/>
                      <w:szCs w:val="16"/>
                      <w:lang w:val="nl-BE"/>
                    </w:rPr>
                    <w:t>Financierings</w:t>
                  </w:r>
                  <w:r w:rsidRPr="006B26FC">
                    <w:rPr>
                      <w:b/>
                      <w:bCs/>
                      <w:sz w:val="16"/>
                      <w:szCs w:val="16"/>
                      <w:lang w:val="nl-BE"/>
                    </w:rPr>
                    <w:t>percentage in het individueel project</w:t>
                  </w:r>
                </w:p>
              </w:tc>
            </w:tr>
            <w:tr w:rsidR="00D1235C" w:rsidRPr="006B26FC" w14:paraId="0ECD5A95" w14:textId="77777777" w:rsidTr="0055278D">
              <w:tc>
                <w:tcPr>
                  <w:tcW w:w="4508" w:type="dxa"/>
                </w:tcPr>
                <w:p w14:paraId="24107742" w14:textId="4D43E087" w:rsidR="00D1235C" w:rsidRPr="00D1235C" w:rsidRDefault="00D1235C" w:rsidP="00D1235C">
                  <w:pPr>
                    <w:rPr>
                      <w:b/>
                      <w:color w:val="0000FF"/>
                      <w:sz w:val="16"/>
                      <w:szCs w:val="16"/>
                      <w:lang w:val="nl-BE"/>
                    </w:rPr>
                  </w:pPr>
                  <w:r w:rsidRPr="00165937">
                    <w:rPr>
                      <w:b/>
                      <w:bCs/>
                      <w:color w:val="0000FF"/>
                      <w:lang w:val="nl-BE"/>
                    </w:rPr>
                    <w:t>(Z)KO</w:t>
                  </w:r>
                  <w:r w:rsidRPr="00165937">
                    <w:rPr>
                      <w:i/>
                      <w:iCs/>
                      <w:color w:val="0000FF"/>
                      <w:lang w:val="nl-BE"/>
                    </w:rPr>
                    <w:t>: &lt;50 VTE &amp; een jaaromzet of jaarlijks balanstotaal van  € 2 M</w:t>
                  </w:r>
                </w:p>
              </w:tc>
              <w:tc>
                <w:tcPr>
                  <w:tcW w:w="4536" w:type="dxa"/>
                </w:tcPr>
                <w:p w14:paraId="26BBD454" w14:textId="40098451" w:rsidR="00D1235C" w:rsidRPr="00D1235C" w:rsidRDefault="00D1235C" w:rsidP="00D1235C">
                  <w:pPr>
                    <w:rPr>
                      <w:color w:val="0000FF"/>
                      <w:sz w:val="16"/>
                      <w:szCs w:val="16"/>
                      <w:lang w:val="nl-BE"/>
                    </w:rPr>
                  </w:pPr>
                  <w:r w:rsidRPr="00165937">
                    <w:rPr>
                      <w:color w:val="0000FF"/>
                      <w:lang w:val="nl-BE"/>
                    </w:rPr>
                    <w:t xml:space="preserve">45 % </w:t>
                  </w:r>
                </w:p>
              </w:tc>
            </w:tr>
            <w:tr w:rsidR="00D1235C" w:rsidRPr="006B26FC" w14:paraId="5F8CD3B3" w14:textId="77777777" w:rsidTr="0055278D">
              <w:tc>
                <w:tcPr>
                  <w:tcW w:w="4508" w:type="dxa"/>
                </w:tcPr>
                <w:p w14:paraId="7718C537" w14:textId="4825F922" w:rsidR="00D1235C" w:rsidRPr="00D1235C" w:rsidRDefault="00D1235C" w:rsidP="00D1235C">
                  <w:pPr>
                    <w:rPr>
                      <w:b/>
                      <w:color w:val="0000FF"/>
                      <w:sz w:val="16"/>
                      <w:szCs w:val="16"/>
                      <w:lang w:val="nl-BE"/>
                    </w:rPr>
                  </w:pPr>
                  <w:r w:rsidRPr="00165937">
                    <w:rPr>
                      <w:b/>
                      <w:bCs/>
                      <w:color w:val="0000FF"/>
                      <w:lang w:val="nl-BE"/>
                    </w:rPr>
                    <w:lastRenderedPageBreak/>
                    <w:t>MO</w:t>
                  </w:r>
                  <w:r w:rsidRPr="00165937">
                    <w:rPr>
                      <w:color w:val="0000FF"/>
                      <w:lang w:val="nl-BE"/>
                    </w:rPr>
                    <w:t xml:space="preserve">: </w:t>
                  </w:r>
                  <w:r w:rsidRPr="00165937">
                    <w:rPr>
                      <w:i/>
                      <w:iCs/>
                      <w:color w:val="0000FF"/>
                      <w:lang w:val="nl-BE"/>
                    </w:rPr>
                    <w:t>&lt;250 VTE &amp; een jaaromzet van € 50 M of een jaarlijks balanstotaal van  € 43 M</w:t>
                  </w:r>
                </w:p>
              </w:tc>
              <w:tc>
                <w:tcPr>
                  <w:tcW w:w="4536" w:type="dxa"/>
                </w:tcPr>
                <w:p w14:paraId="0C52CCF0" w14:textId="73D361CB" w:rsidR="00D1235C" w:rsidRPr="00D1235C" w:rsidRDefault="00D1235C" w:rsidP="00D1235C">
                  <w:pPr>
                    <w:rPr>
                      <w:color w:val="0000FF"/>
                      <w:sz w:val="16"/>
                      <w:szCs w:val="16"/>
                      <w:lang w:val="nl-BE"/>
                    </w:rPr>
                  </w:pPr>
                  <w:r w:rsidRPr="00165937">
                    <w:rPr>
                      <w:color w:val="0000FF"/>
                      <w:lang w:val="nl-BE"/>
                    </w:rPr>
                    <w:t xml:space="preserve">35 % </w:t>
                  </w:r>
                </w:p>
              </w:tc>
            </w:tr>
            <w:tr w:rsidR="00D1235C" w:rsidRPr="00165937" w14:paraId="231E7034" w14:textId="77777777" w:rsidTr="0055278D">
              <w:tc>
                <w:tcPr>
                  <w:tcW w:w="4508" w:type="dxa"/>
                </w:tcPr>
                <w:p w14:paraId="38A262ED" w14:textId="0F5B9DCA" w:rsidR="00D1235C" w:rsidRPr="00D1235C" w:rsidRDefault="00D1235C" w:rsidP="00D1235C">
                  <w:pPr>
                    <w:rPr>
                      <w:b/>
                      <w:color w:val="0000FF"/>
                      <w:sz w:val="16"/>
                      <w:szCs w:val="16"/>
                      <w:lang w:val="nl-BE"/>
                    </w:rPr>
                  </w:pPr>
                  <w:r w:rsidRPr="00165937">
                    <w:rPr>
                      <w:b/>
                      <w:bCs/>
                      <w:color w:val="0000FF"/>
                      <w:lang w:val="nl-BE"/>
                    </w:rPr>
                    <w:t>GO</w:t>
                  </w:r>
                  <w:r w:rsidRPr="00165937">
                    <w:rPr>
                      <w:color w:val="0000FF"/>
                      <w:lang w:val="nl-BE"/>
                    </w:rPr>
                    <w:t xml:space="preserve">: </w:t>
                  </w:r>
                  <w:r w:rsidRPr="00165937">
                    <w:rPr>
                      <w:i/>
                      <w:iCs/>
                      <w:color w:val="0000FF"/>
                      <w:lang w:val="nl-BE"/>
                    </w:rPr>
                    <w:t>&gt;250 VTE &amp; een jaaromzet van € 50 M of een jaarlijks balanstotaal van  € 43 M</w:t>
                  </w:r>
                </w:p>
              </w:tc>
              <w:tc>
                <w:tcPr>
                  <w:tcW w:w="4536" w:type="dxa"/>
                </w:tcPr>
                <w:p w14:paraId="48BA0353" w14:textId="48C0F75E" w:rsidR="00D1235C" w:rsidRPr="00D1235C" w:rsidRDefault="00D1235C" w:rsidP="00D1235C">
                  <w:pPr>
                    <w:rPr>
                      <w:color w:val="0000FF"/>
                      <w:sz w:val="16"/>
                      <w:szCs w:val="16"/>
                      <w:lang w:val="nl-BE"/>
                    </w:rPr>
                  </w:pPr>
                  <w:r w:rsidRPr="00165937">
                    <w:rPr>
                      <w:color w:val="0000FF"/>
                      <w:lang w:val="nl-BE"/>
                    </w:rPr>
                    <w:t xml:space="preserve">25 % </w:t>
                  </w:r>
                </w:p>
              </w:tc>
            </w:tr>
          </w:tbl>
          <w:p w14:paraId="61C347B1" w14:textId="77777777" w:rsidR="00817624" w:rsidRPr="006B26FC" w:rsidRDefault="00817624" w:rsidP="00817624">
            <w:pPr>
              <w:pStyle w:val="Contenudetableau"/>
              <w:rPr>
                <w:color w:val="0000FF"/>
                <w:lang w:val="nl-BE"/>
              </w:rPr>
            </w:pPr>
          </w:p>
          <w:p w14:paraId="620979C3" w14:textId="01C6A599" w:rsidR="00D1235C" w:rsidRPr="00165937" w:rsidRDefault="00002CDA" w:rsidP="00165937">
            <w:pPr>
              <w:rPr>
                <w:rFonts w:eastAsia="SimSun" w:cs="Mangal"/>
                <w:b/>
                <w:bCs/>
                <w:color w:val="0000FF"/>
                <w:kern w:val="1"/>
                <w:szCs w:val="24"/>
                <w:lang w:val="nl-BE" w:eastAsia="zh-CN" w:bidi="hi-IN"/>
              </w:rPr>
            </w:pPr>
            <w:r>
              <w:rPr>
                <w:color w:val="0000FF"/>
                <w:lang w:val="nl-BE"/>
              </w:rPr>
              <w:t>D</w:t>
            </w:r>
            <w:r w:rsidR="00D1235C" w:rsidRPr="00165937">
              <w:rPr>
                <w:rFonts w:eastAsia="SimSun" w:cs="Mangal"/>
                <w:b/>
                <w:bCs/>
                <w:color w:val="0000FF"/>
                <w:kern w:val="1"/>
                <w:szCs w:val="24"/>
                <w:lang w:val="nl-BE" w:eastAsia="zh-CN" w:bidi="hi-IN"/>
              </w:rPr>
              <w:t xml:space="preserve">eze percentages kunnen met 15% worden verhoogd bij een </w:t>
            </w:r>
            <w:hyperlink r:id="rId13" w:history="1">
              <w:r w:rsidR="00D1235C" w:rsidRPr="00165937">
                <w:rPr>
                  <w:rStyle w:val="Hyperlink"/>
                  <w:rFonts w:eastAsia="SimSun" w:cs="Mangal"/>
                  <w:b/>
                  <w:bCs/>
                  <w:kern w:val="1"/>
                  <w:szCs w:val="24"/>
                  <w:lang w:val="nl-BE" w:eastAsia="zh-CN" w:bidi="hi-IN"/>
                </w:rPr>
                <w:t>effectieve samenwerking</w:t>
              </w:r>
            </w:hyperlink>
            <w:r w:rsidR="00D1235C" w:rsidRPr="00165937">
              <w:rPr>
                <w:rFonts w:eastAsia="SimSun" w:cs="Mangal"/>
                <w:b/>
                <w:bCs/>
                <w:color w:val="0000FF"/>
                <w:kern w:val="1"/>
                <w:szCs w:val="24"/>
                <w:lang w:val="nl-BE" w:eastAsia="zh-CN" w:bidi="hi-IN"/>
              </w:rPr>
              <w:t xml:space="preserve"> </w:t>
            </w:r>
          </w:p>
          <w:p w14:paraId="666A4774" w14:textId="77777777" w:rsidR="005D0F14" w:rsidRPr="006B26FC" w:rsidRDefault="005D0F14" w:rsidP="00165937">
            <w:pPr>
              <w:pStyle w:val="Contenudetableau"/>
              <w:jc w:val="left"/>
              <w:rPr>
                <w:rFonts w:eastAsia="Arial" w:cs="Arial"/>
                <w:color w:val="0000FF"/>
                <w:lang w:val="nl-BE"/>
              </w:rPr>
            </w:pPr>
          </w:p>
        </w:tc>
      </w:tr>
    </w:tbl>
    <w:p w14:paraId="56F14B2F" w14:textId="77777777" w:rsidR="005D0F14" w:rsidRPr="006B26FC" w:rsidRDefault="005D0F14" w:rsidP="00E5385D">
      <w:pPr>
        <w:widowControl w:val="0"/>
        <w:tabs>
          <w:tab w:val="left" w:pos="624"/>
          <w:tab w:val="left" w:leader="dot" w:pos="1134"/>
          <w:tab w:val="right" w:leader="dot" w:pos="9071"/>
        </w:tabs>
        <w:suppressAutoHyphens/>
        <w:spacing w:after="0" w:line="240" w:lineRule="auto"/>
        <w:jc w:val="both"/>
        <w:rPr>
          <w:rFonts w:eastAsia="SimSun" w:cs="Mangal"/>
          <w:kern w:val="1"/>
          <w:szCs w:val="24"/>
          <w:shd w:val="clear" w:color="auto" w:fill="00FF00"/>
          <w:lang w:val="nl-BE" w:eastAsia="zh-CN" w:bidi="hi-IN"/>
        </w:rPr>
      </w:pPr>
    </w:p>
    <w:tbl>
      <w:tblPr>
        <w:tblW w:w="9640" w:type="dxa"/>
        <w:tblInd w:w="-143" w:type="dxa"/>
        <w:tblLayout w:type="fixed"/>
        <w:tblCellMar>
          <w:top w:w="55" w:type="dxa"/>
          <w:left w:w="55" w:type="dxa"/>
          <w:bottom w:w="55" w:type="dxa"/>
          <w:right w:w="55" w:type="dxa"/>
        </w:tblCellMar>
        <w:tblLook w:val="0000" w:firstRow="0" w:lastRow="0" w:firstColumn="0" w:lastColumn="0" w:noHBand="0" w:noVBand="0"/>
      </w:tblPr>
      <w:tblGrid>
        <w:gridCol w:w="5128"/>
        <w:gridCol w:w="4512"/>
      </w:tblGrid>
      <w:tr w:rsidR="0053312A" w:rsidRPr="006B26FC" w14:paraId="24CA09AA" w14:textId="77777777" w:rsidTr="00E13AF2">
        <w:tc>
          <w:tcPr>
            <w:tcW w:w="5128" w:type="dxa"/>
            <w:tcBorders>
              <w:top w:val="single" w:sz="1" w:space="0" w:color="808080"/>
              <w:left w:val="single" w:sz="1" w:space="0" w:color="808080"/>
              <w:bottom w:val="single" w:sz="1" w:space="0" w:color="808080"/>
            </w:tcBorders>
            <w:shd w:val="clear" w:color="auto" w:fill="E6E6E6"/>
          </w:tcPr>
          <w:p w14:paraId="01DE3DEB" w14:textId="3B5B1A8E" w:rsidR="0053312A" w:rsidRPr="006B26FC" w:rsidRDefault="0053312A" w:rsidP="0053312A">
            <w:pPr>
              <w:widowControl w:val="0"/>
              <w:tabs>
                <w:tab w:val="left" w:pos="624"/>
                <w:tab w:val="left" w:leader="dot" w:pos="1739"/>
                <w:tab w:val="right" w:leader="dot" w:pos="9071"/>
              </w:tabs>
              <w:suppressAutoHyphens/>
              <w:snapToGrid w:val="0"/>
              <w:spacing w:after="0" w:line="288" w:lineRule="auto"/>
              <w:ind w:left="605"/>
              <w:rPr>
                <w:rFonts w:eastAsia="Arial" w:cs="Arial"/>
                <w:b/>
                <w:bCs/>
                <w:color w:val="000000"/>
                <w:kern w:val="1"/>
                <w:szCs w:val="24"/>
                <w:lang w:val="nl-BE" w:eastAsia="zh-CN" w:bidi="hi-IN"/>
              </w:rPr>
            </w:pPr>
            <w:r w:rsidRPr="006B26FC">
              <w:rPr>
                <w:b/>
                <w:bCs/>
                <w:lang w:val="nl-BE"/>
              </w:rPr>
              <w:t>Totaalbudget</w:t>
            </w:r>
          </w:p>
        </w:tc>
        <w:tc>
          <w:tcPr>
            <w:tcW w:w="4512" w:type="dxa"/>
            <w:tcBorders>
              <w:top w:val="single" w:sz="1" w:space="0" w:color="808080"/>
              <w:left w:val="single" w:sz="1" w:space="0" w:color="808080"/>
              <w:bottom w:val="single" w:sz="1" w:space="0" w:color="808080"/>
              <w:right w:val="single" w:sz="1" w:space="0" w:color="808080"/>
            </w:tcBorders>
          </w:tcPr>
          <w:p w14:paraId="45FA0CCE" w14:textId="77777777" w:rsidR="0053312A" w:rsidRPr="006B26FC" w:rsidRDefault="0053312A" w:rsidP="0053312A">
            <w:pPr>
              <w:widowControl w:val="0"/>
              <w:suppressLineNumbers/>
              <w:suppressAutoHyphens/>
              <w:snapToGrid w:val="0"/>
              <w:spacing w:after="0" w:line="240" w:lineRule="auto"/>
              <w:jc w:val="right"/>
              <w:rPr>
                <w:rFonts w:eastAsia="SimSun" w:cs="Mangal"/>
                <w:kern w:val="1"/>
                <w:szCs w:val="24"/>
                <w:lang w:val="nl-BE" w:eastAsia="zh-CN" w:bidi="hi-IN"/>
              </w:rPr>
            </w:pPr>
            <w:r w:rsidRPr="006B26FC">
              <w:rPr>
                <w:rFonts w:eastAsia="Arial" w:cs="Arial"/>
                <w:kern w:val="1"/>
                <w:szCs w:val="24"/>
                <w:lang w:val="nl-BE" w:eastAsia="zh-CN" w:bidi="hi-IN"/>
              </w:rPr>
              <w:t>€</w:t>
            </w:r>
          </w:p>
        </w:tc>
      </w:tr>
      <w:tr w:rsidR="0053312A" w:rsidRPr="006B26FC" w14:paraId="6E7CB9AE" w14:textId="77777777" w:rsidTr="00E13AF2">
        <w:tc>
          <w:tcPr>
            <w:tcW w:w="5128" w:type="dxa"/>
            <w:tcBorders>
              <w:left w:val="single" w:sz="1" w:space="0" w:color="808080"/>
              <w:bottom w:val="single" w:sz="1" w:space="0" w:color="808080"/>
            </w:tcBorders>
            <w:shd w:val="clear" w:color="auto" w:fill="E6E6E6"/>
          </w:tcPr>
          <w:p w14:paraId="75E18C88" w14:textId="46683935" w:rsidR="0053312A" w:rsidRPr="006B26FC" w:rsidRDefault="0053312A" w:rsidP="0053312A">
            <w:pPr>
              <w:widowControl w:val="0"/>
              <w:tabs>
                <w:tab w:val="left" w:pos="624"/>
                <w:tab w:val="left" w:leader="dot" w:pos="1739"/>
                <w:tab w:val="right" w:leader="dot" w:pos="9071"/>
              </w:tabs>
              <w:suppressAutoHyphens/>
              <w:snapToGrid w:val="0"/>
              <w:spacing w:after="0" w:line="288" w:lineRule="auto"/>
              <w:ind w:left="605"/>
              <w:rPr>
                <w:rFonts w:eastAsia="SimSun" w:cs="Arial"/>
                <w:b/>
                <w:bCs/>
                <w:color w:val="000000"/>
                <w:kern w:val="1"/>
                <w:szCs w:val="24"/>
                <w:lang w:val="nl-BE" w:eastAsia="zh-CN" w:bidi="hi-IN"/>
              </w:rPr>
            </w:pPr>
            <w:r w:rsidRPr="006B26FC">
              <w:rPr>
                <w:b/>
                <w:bCs/>
                <w:lang w:val="nl-BE"/>
              </w:rPr>
              <w:t>Tegemoetkoming</w:t>
            </w:r>
          </w:p>
        </w:tc>
        <w:tc>
          <w:tcPr>
            <w:tcW w:w="4512" w:type="dxa"/>
            <w:tcBorders>
              <w:left w:val="single" w:sz="1" w:space="0" w:color="808080"/>
              <w:bottom w:val="single" w:sz="1" w:space="0" w:color="808080"/>
              <w:right w:val="single" w:sz="1" w:space="0" w:color="808080"/>
            </w:tcBorders>
          </w:tcPr>
          <w:p w14:paraId="68D92C13" w14:textId="77777777" w:rsidR="0053312A" w:rsidRPr="006B26FC" w:rsidRDefault="0053312A" w:rsidP="0053312A">
            <w:pPr>
              <w:widowControl w:val="0"/>
              <w:suppressLineNumbers/>
              <w:suppressAutoHyphens/>
              <w:snapToGrid w:val="0"/>
              <w:spacing w:after="0" w:line="240" w:lineRule="auto"/>
              <w:jc w:val="right"/>
              <w:rPr>
                <w:rFonts w:eastAsia="SimSun" w:cs="Mangal"/>
                <w:kern w:val="1"/>
                <w:szCs w:val="24"/>
                <w:lang w:val="nl-BE" w:eastAsia="zh-CN" w:bidi="hi-IN"/>
              </w:rPr>
            </w:pPr>
            <w:r w:rsidRPr="006B26FC">
              <w:rPr>
                <w:rFonts w:eastAsia="SimSun" w:cs="Mangal"/>
                <w:kern w:val="1"/>
                <w:szCs w:val="24"/>
                <w:lang w:val="nl-BE" w:eastAsia="zh-CN" w:bidi="hi-IN"/>
              </w:rPr>
              <w:t>%</w:t>
            </w:r>
          </w:p>
        </w:tc>
      </w:tr>
      <w:tr w:rsidR="0053312A" w:rsidRPr="006B26FC" w14:paraId="4CE83DB0" w14:textId="77777777" w:rsidTr="00E13AF2">
        <w:tc>
          <w:tcPr>
            <w:tcW w:w="5128" w:type="dxa"/>
            <w:tcBorders>
              <w:left w:val="single" w:sz="1" w:space="0" w:color="808080"/>
              <w:bottom w:val="single" w:sz="1" w:space="0" w:color="808080"/>
            </w:tcBorders>
            <w:shd w:val="clear" w:color="auto" w:fill="E6E6E6"/>
          </w:tcPr>
          <w:p w14:paraId="75F72D58" w14:textId="77777777" w:rsidR="0053312A" w:rsidRPr="006B26FC" w:rsidRDefault="0053312A" w:rsidP="0053312A">
            <w:pPr>
              <w:widowControl w:val="0"/>
              <w:tabs>
                <w:tab w:val="left" w:pos="624"/>
                <w:tab w:val="left" w:leader="dot" w:pos="1739"/>
                <w:tab w:val="right" w:leader="dot" w:pos="9071"/>
              </w:tabs>
              <w:suppressAutoHyphens/>
              <w:spacing w:after="0" w:line="288" w:lineRule="auto"/>
              <w:ind w:left="605"/>
              <w:rPr>
                <w:b/>
                <w:bCs/>
                <w:lang w:val="nl-BE"/>
              </w:rPr>
            </w:pPr>
            <w:r w:rsidRPr="006B26FC">
              <w:rPr>
                <w:b/>
                <w:bCs/>
                <w:lang w:val="nl-BE"/>
              </w:rPr>
              <w:t>Gevraagde steun</w:t>
            </w:r>
          </w:p>
          <w:p w14:paraId="1CA66A18" w14:textId="4F7AEC0E" w:rsidR="00E83C32" w:rsidRPr="006B26FC" w:rsidRDefault="00651606" w:rsidP="0053312A">
            <w:pPr>
              <w:widowControl w:val="0"/>
              <w:tabs>
                <w:tab w:val="left" w:pos="624"/>
                <w:tab w:val="left" w:leader="dot" w:pos="1739"/>
                <w:tab w:val="right" w:leader="dot" w:pos="9071"/>
              </w:tabs>
              <w:suppressAutoHyphens/>
              <w:spacing w:after="0" w:line="288" w:lineRule="auto"/>
              <w:ind w:left="605"/>
              <w:rPr>
                <w:rFonts w:eastAsia="Arial" w:cs="Arial"/>
                <w:b/>
                <w:bCs/>
                <w:color w:val="000000"/>
                <w:kern w:val="1"/>
                <w:szCs w:val="24"/>
                <w:lang w:val="nl-BE" w:eastAsia="zh-CN" w:bidi="hi-IN"/>
              </w:rPr>
            </w:pPr>
            <w:r w:rsidRPr="006B26FC">
              <w:rPr>
                <w:lang w:val="nl-BE"/>
              </w:rPr>
              <w:t>(</w:t>
            </w:r>
            <w:r w:rsidR="00E5385D" w:rsidRPr="006B26FC">
              <w:rPr>
                <w:lang w:val="nl-BE"/>
              </w:rPr>
              <w:t>T</w:t>
            </w:r>
            <w:r w:rsidRPr="006B26FC">
              <w:rPr>
                <w:lang w:val="nl-BE"/>
              </w:rPr>
              <w:t>otaalbudget</w:t>
            </w:r>
            <w:r w:rsidRPr="006B26FC">
              <w:rPr>
                <w:rFonts w:eastAsia="Arial"/>
                <w:lang w:val="nl-BE"/>
              </w:rPr>
              <w:t xml:space="preserve"> * tegemoetkoming</w:t>
            </w:r>
            <w:r w:rsidRPr="006B26FC">
              <w:rPr>
                <w:lang w:val="nl-BE"/>
              </w:rPr>
              <w:t>)</w:t>
            </w:r>
          </w:p>
        </w:tc>
        <w:tc>
          <w:tcPr>
            <w:tcW w:w="4512" w:type="dxa"/>
            <w:tcBorders>
              <w:left w:val="single" w:sz="1" w:space="0" w:color="808080"/>
              <w:bottom w:val="single" w:sz="1" w:space="0" w:color="808080"/>
              <w:right w:val="single" w:sz="1" w:space="0" w:color="808080"/>
            </w:tcBorders>
          </w:tcPr>
          <w:p w14:paraId="3740D2EA" w14:textId="77777777" w:rsidR="0053312A" w:rsidRPr="006B26FC" w:rsidRDefault="0053312A" w:rsidP="0053312A">
            <w:pPr>
              <w:widowControl w:val="0"/>
              <w:suppressLineNumbers/>
              <w:suppressAutoHyphens/>
              <w:snapToGrid w:val="0"/>
              <w:spacing w:after="0" w:line="240" w:lineRule="auto"/>
              <w:jc w:val="right"/>
              <w:rPr>
                <w:rFonts w:eastAsia="SimSun" w:cs="Mangal"/>
                <w:kern w:val="1"/>
                <w:szCs w:val="24"/>
                <w:lang w:val="nl-BE" w:eastAsia="zh-CN" w:bidi="hi-IN"/>
              </w:rPr>
            </w:pPr>
            <w:r w:rsidRPr="006B26FC">
              <w:rPr>
                <w:rFonts w:eastAsia="Arial" w:cs="Arial"/>
                <w:kern w:val="1"/>
                <w:szCs w:val="24"/>
                <w:lang w:val="nl-BE" w:eastAsia="zh-CN" w:bidi="hi-IN"/>
              </w:rPr>
              <w:t>€</w:t>
            </w:r>
          </w:p>
        </w:tc>
      </w:tr>
    </w:tbl>
    <w:p w14:paraId="1FA5BA7B" w14:textId="65D7C755" w:rsidR="00CF19D1" w:rsidRPr="006B26FC" w:rsidRDefault="00CF19D1" w:rsidP="005F0514">
      <w:pPr>
        <w:rPr>
          <w:lang w:val="nl-BE"/>
        </w:rPr>
      </w:pPr>
      <w:r w:rsidRPr="006B26FC">
        <w:rPr>
          <w:lang w:val="nl-BE"/>
        </w:rPr>
        <w:br w:type="page"/>
      </w:r>
    </w:p>
    <w:p w14:paraId="19F1DDDC" w14:textId="77777777" w:rsidR="00F9494D" w:rsidRPr="006B26FC" w:rsidRDefault="00F9494D" w:rsidP="00E1436C">
      <w:pPr>
        <w:ind w:left="360"/>
        <w:rPr>
          <w:lang w:val="nl-BE"/>
        </w:rPr>
      </w:pPr>
    </w:p>
    <w:p w14:paraId="15ABAD24" w14:textId="77777777" w:rsidR="00F9494D" w:rsidRPr="006B26FC" w:rsidRDefault="00F9494D" w:rsidP="00E1436C">
      <w:pPr>
        <w:ind w:left="360"/>
        <w:rPr>
          <w:lang w:val="nl-BE"/>
        </w:rPr>
      </w:pPr>
    </w:p>
    <w:p w14:paraId="77FC0CE8" w14:textId="536B3D9A" w:rsidR="00F9494D" w:rsidRPr="006B26FC" w:rsidRDefault="00F9494D" w:rsidP="00E1436C">
      <w:pPr>
        <w:ind w:left="360"/>
        <w:rPr>
          <w:lang w:val="nl-BE"/>
        </w:rPr>
      </w:pPr>
    </w:p>
    <w:p w14:paraId="5427216C" w14:textId="7C3A1C53" w:rsidR="00F9494D" w:rsidRPr="006B26FC" w:rsidRDefault="00F9494D" w:rsidP="00E1436C">
      <w:pPr>
        <w:ind w:left="360"/>
        <w:rPr>
          <w:lang w:val="nl-BE"/>
        </w:rPr>
      </w:pPr>
    </w:p>
    <w:p w14:paraId="5C5D922A" w14:textId="0CBD3266" w:rsidR="00F9494D" w:rsidRPr="006B26FC" w:rsidRDefault="00F9494D" w:rsidP="00E1436C">
      <w:pPr>
        <w:ind w:left="360"/>
        <w:rPr>
          <w:lang w:val="nl-BE"/>
        </w:rPr>
      </w:pPr>
    </w:p>
    <w:p w14:paraId="51431E10" w14:textId="16E52FB2" w:rsidR="00F9494D" w:rsidRPr="006B26FC" w:rsidRDefault="00F9494D" w:rsidP="00E1436C">
      <w:pPr>
        <w:ind w:left="360"/>
        <w:rPr>
          <w:lang w:val="nl-BE"/>
        </w:rPr>
      </w:pPr>
    </w:p>
    <w:p w14:paraId="71637802" w14:textId="0FFFD559" w:rsidR="00F9494D" w:rsidRPr="006B26FC" w:rsidRDefault="00F9494D" w:rsidP="00E1436C">
      <w:pPr>
        <w:ind w:left="360"/>
        <w:rPr>
          <w:lang w:val="nl-BE"/>
        </w:rPr>
      </w:pPr>
    </w:p>
    <w:p w14:paraId="64A86B1B" w14:textId="587D9086" w:rsidR="00F9494D" w:rsidRPr="006B26FC" w:rsidRDefault="00F9494D" w:rsidP="00E1436C">
      <w:pPr>
        <w:ind w:left="360"/>
        <w:rPr>
          <w:lang w:val="nl-BE"/>
        </w:rPr>
      </w:pPr>
    </w:p>
    <w:p w14:paraId="641E4616" w14:textId="787398EC" w:rsidR="00214D89" w:rsidRPr="006B26FC" w:rsidRDefault="00214D89" w:rsidP="00E1436C">
      <w:pPr>
        <w:ind w:left="360"/>
        <w:rPr>
          <w:lang w:val="nl-BE"/>
        </w:rPr>
      </w:pPr>
    </w:p>
    <w:p w14:paraId="05BE9B43" w14:textId="77777777" w:rsidR="00214D89" w:rsidRPr="006B26FC" w:rsidRDefault="00214D89" w:rsidP="00E1436C">
      <w:pPr>
        <w:ind w:left="360"/>
        <w:rPr>
          <w:lang w:val="nl-BE"/>
        </w:rPr>
      </w:pPr>
    </w:p>
    <w:p w14:paraId="4FF70AEE" w14:textId="4AABE44B" w:rsidR="00F9494D" w:rsidRPr="006B26FC" w:rsidRDefault="002630AD" w:rsidP="00E1436C">
      <w:pPr>
        <w:pStyle w:val="Kop1"/>
        <w:tabs>
          <w:tab w:val="clear" w:pos="432"/>
          <w:tab w:val="num" w:pos="792"/>
        </w:tabs>
        <w:ind w:left="360"/>
        <w:rPr>
          <w:lang w:val="nl-BE"/>
        </w:rPr>
      </w:pPr>
      <w:r w:rsidRPr="006B26FC">
        <w:rPr>
          <w:lang w:val="nl-BE"/>
        </w:rPr>
        <w:br/>
      </w:r>
      <w:bookmarkStart w:id="18" w:name="_Toc61332008"/>
      <w:bookmarkStart w:id="19" w:name="_Toc243994609"/>
      <w:r w:rsidR="008E33FA" w:rsidRPr="006B26FC">
        <w:rPr>
          <w:lang w:val="nl-BE"/>
        </w:rPr>
        <w:t>Voorstelling van de onderneming</w:t>
      </w:r>
      <w:bookmarkEnd w:id="18"/>
      <w:bookmarkEnd w:id="19"/>
    </w:p>
    <w:p w14:paraId="55B3C017" w14:textId="77777777" w:rsidR="00C02EE9" w:rsidRPr="006B26FC" w:rsidRDefault="00C02EE9" w:rsidP="00E1436C">
      <w:pPr>
        <w:ind w:left="360"/>
        <w:rPr>
          <w:lang w:val="nl-BE"/>
        </w:rPr>
      </w:pPr>
    </w:p>
    <w:p w14:paraId="19D92F76" w14:textId="77777777" w:rsidR="00C02EE9" w:rsidRPr="006B26FC" w:rsidRDefault="00C02EE9" w:rsidP="00E1436C">
      <w:pPr>
        <w:ind w:left="360"/>
        <w:rPr>
          <w:lang w:val="nl-BE"/>
        </w:rPr>
      </w:pPr>
    </w:p>
    <w:p w14:paraId="2BE882A4" w14:textId="77777777" w:rsidR="00C02EE9" w:rsidRPr="006B26FC" w:rsidRDefault="00C02EE9" w:rsidP="00E1436C">
      <w:pPr>
        <w:ind w:left="360"/>
        <w:jc w:val="center"/>
        <w:rPr>
          <w:lang w:val="nl-BE"/>
        </w:rPr>
      </w:pPr>
    </w:p>
    <w:p w14:paraId="1AFE6978" w14:textId="3BFE7558" w:rsidR="00C02EE9" w:rsidRPr="006B26FC" w:rsidRDefault="00CF19D1" w:rsidP="00E1436C">
      <w:pPr>
        <w:ind w:left="360"/>
        <w:rPr>
          <w:lang w:val="nl-BE"/>
        </w:rPr>
      </w:pPr>
      <w:r w:rsidRPr="006B26FC">
        <w:rPr>
          <w:lang w:val="nl-BE"/>
        </w:rPr>
        <w:br w:type="page"/>
      </w:r>
    </w:p>
    <w:p w14:paraId="1EC6BB0B" w14:textId="3A1DD48B" w:rsidR="00EC0548" w:rsidRPr="006B26FC" w:rsidRDefault="001E08D1" w:rsidP="001E08D1">
      <w:pPr>
        <w:pStyle w:val="Kop2"/>
        <w:rPr>
          <w:lang w:val="nl-BE"/>
        </w:rPr>
      </w:pPr>
      <w:bookmarkStart w:id="20" w:name="_Toc243994610"/>
      <w:r w:rsidRPr="006B26FC">
        <w:rPr>
          <w:lang w:val="nl-BE"/>
        </w:rPr>
        <w:lastRenderedPageBreak/>
        <w:t>Geschiedenis en activiteiten</w:t>
      </w:r>
      <w:bookmarkEnd w:id="20"/>
      <w:r w:rsidR="00373948" w:rsidRPr="006B26FC">
        <w:rPr>
          <w:lang w:val="nl-BE"/>
        </w:rPr>
        <w:br/>
      </w:r>
    </w:p>
    <w:p w14:paraId="4FFF7C7F" w14:textId="66DF4219" w:rsidR="000A68C5" w:rsidRPr="006B26FC" w:rsidRDefault="000A64B9" w:rsidP="002D1676">
      <w:pPr>
        <w:pStyle w:val="Kop2"/>
        <w:numPr>
          <w:ilvl w:val="2"/>
          <w:numId w:val="1"/>
        </w:numPr>
        <w:rPr>
          <w:lang w:val="nl-BE"/>
        </w:rPr>
      </w:pPr>
      <w:bookmarkStart w:id="21" w:name="_Toc243994611"/>
      <w:r w:rsidRPr="006B26FC">
        <w:rPr>
          <w:lang w:val="nl-BE"/>
        </w:rPr>
        <w:t>Bedrijf</w:t>
      </w:r>
      <w:bookmarkEnd w:id="21"/>
      <w:r w:rsidR="00BD045E" w:rsidRPr="006B26FC">
        <w:rPr>
          <w:lang w:val="nl-BE"/>
        </w:rPr>
        <w:br/>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162AAB" w:rsidRPr="006B26FC" w14:paraId="1BCB9C38" w14:textId="77777777" w:rsidTr="00B74D0F">
        <w:tc>
          <w:tcPr>
            <w:tcW w:w="9214" w:type="dxa"/>
            <w:tcBorders>
              <w:top w:val="single" w:sz="1" w:space="0" w:color="000000"/>
              <w:left w:val="single" w:sz="1" w:space="0" w:color="000000"/>
              <w:bottom w:val="single" w:sz="1" w:space="0" w:color="000000"/>
              <w:right w:val="single" w:sz="1" w:space="0" w:color="000000"/>
            </w:tcBorders>
          </w:tcPr>
          <w:p w14:paraId="46D95CD8" w14:textId="7370FEC6" w:rsidR="00162AAB" w:rsidRPr="006B26FC" w:rsidRDefault="004F3175" w:rsidP="00162AAB">
            <w:pPr>
              <w:pStyle w:val="Contenudetableau"/>
              <w:snapToGrid w:val="0"/>
              <w:jc w:val="left"/>
              <w:rPr>
                <w:lang w:val="nl-BE"/>
              </w:rPr>
            </w:pPr>
            <w:r w:rsidRPr="006B26FC">
              <w:rPr>
                <w:rFonts w:eastAsia="Arial" w:cs="Arial"/>
                <w:b/>
                <w:color w:val="0000FF"/>
                <w:lang w:val="nl-BE"/>
              </w:rPr>
              <w:t>Verwijder deze uitleg</w:t>
            </w:r>
          </w:p>
        </w:tc>
      </w:tr>
      <w:tr w:rsidR="000A68C5" w:rsidRPr="006B26FC" w14:paraId="76A5760C" w14:textId="77777777" w:rsidTr="00B74D0F">
        <w:tc>
          <w:tcPr>
            <w:tcW w:w="9214" w:type="dxa"/>
            <w:tcBorders>
              <w:left w:val="single" w:sz="1" w:space="0" w:color="000000"/>
              <w:bottom w:val="single" w:sz="1" w:space="0" w:color="000000"/>
              <w:right w:val="single" w:sz="1" w:space="0" w:color="000000"/>
            </w:tcBorders>
          </w:tcPr>
          <w:p w14:paraId="093852CA" w14:textId="0C1A87FA" w:rsidR="00E5553A" w:rsidRPr="006B26FC" w:rsidRDefault="00E5553A" w:rsidP="00E5553A">
            <w:pPr>
              <w:snapToGrid w:val="0"/>
              <w:rPr>
                <w:color w:val="0000FF"/>
                <w:lang w:val="nl-BE"/>
              </w:rPr>
            </w:pPr>
            <w:r w:rsidRPr="006B26FC">
              <w:rPr>
                <w:color w:val="0000FF"/>
                <w:lang w:val="nl-BE"/>
              </w:rPr>
              <w:t xml:space="preserve">In dit deel wordt de onderneming voorgesteld, onder meer haar geschiedenis en activiteiten. </w:t>
            </w:r>
          </w:p>
          <w:p w14:paraId="5B8FD5C1" w14:textId="482DF843" w:rsidR="00E5553A" w:rsidRPr="006B26FC" w:rsidRDefault="00E5553A" w:rsidP="00E5553A">
            <w:pPr>
              <w:snapToGrid w:val="0"/>
              <w:rPr>
                <w:color w:val="0000FF"/>
                <w:u w:val="single"/>
                <w:lang w:val="nl-BE"/>
              </w:rPr>
            </w:pPr>
            <w:r w:rsidRPr="006B26FC">
              <w:rPr>
                <w:color w:val="0000FF"/>
                <w:u w:val="single"/>
                <w:lang w:val="nl-BE"/>
              </w:rPr>
              <w:t>Geschiedenis</w:t>
            </w:r>
          </w:p>
          <w:p w14:paraId="380839E9" w14:textId="77777777" w:rsidR="00E5553A" w:rsidRPr="006B26FC" w:rsidRDefault="00E5553A" w:rsidP="00142B09">
            <w:pPr>
              <w:widowControl w:val="0"/>
              <w:numPr>
                <w:ilvl w:val="0"/>
                <w:numId w:val="11"/>
              </w:numPr>
              <w:suppressAutoHyphens/>
              <w:spacing w:after="0" w:line="240" w:lineRule="auto"/>
              <w:rPr>
                <w:color w:val="0000FF"/>
                <w:lang w:val="nl-BE"/>
              </w:rPr>
            </w:pPr>
            <w:r w:rsidRPr="006B26FC">
              <w:rPr>
                <w:color w:val="0000FF"/>
                <w:lang w:val="nl-BE"/>
              </w:rPr>
              <w:t xml:space="preserve">Geef een korte toelichting over het ontstaan van de onderneming en haar hoofdactiviteit (activiteitensector). </w:t>
            </w:r>
          </w:p>
          <w:p w14:paraId="2EA26F98" w14:textId="77777777" w:rsidR="00E5553A" w:rsidRPr="006B26FC" w:rsidRDefault="00E5553A" w:rsidP="00142B09">
            <w:pPr>
              <w:widowControl w:val="0"/>
              <w:numPr>
                <w:ilvl w:val="0"/>
                <w:numId w:val="11"/>
              </w:numPr>
              <w:suppressAutoHyphens/>
              <w:spacing w:after="0" w:line="240" w:lineRule="auto"/>
              <w:rPr>
                <w:color w:val="0000FF"/>
                <w:lang w:val="nl-BE"/>
              </w:rPr>
            </w:pPr>
            <w:r w:rsidRPr="006B26FC">
              <w:rPr>
                <w:color w:val="0000FF"/>
                <w:lang w:val="nl-BE"/>
              </w:rPr>
              <w:t>Beschrijf het profiel en de ervaring van de sleutelfiguren (oprichters, CEO, CTO, CFO en alle andere bestuurders) van de onderneming.</w:t>
            </w:r>
          </w:p>
          <w:p w14:paraId="289FECCB" w14:textId="77777777" w:rsidR="00E5553A" w:rsidRPr="006B26FC" w:rsidRDefault="00E5553A" w:rsidP="00142B09">
            <w:pPr>
              <w:widowControl w:val="0"/>
              <w:numPr>
                <w:ilvl w:val="0"/>
                <w:numId w:val="11"/>
              </w:numPr>
              <w:suppressAutoHyphens/>
              <w:spacing w:after="0" w:line="240" w:lineRule="auto"/>
              <w:rPr>
                <w:color w:val="0000FF"/>
                <w:lang w:val="nl-BE"/>
              </w:rPr>
            </w:pPr>
            <w:r w:rsidRPr="006B26FC">
              <w:rPr>
                <w:color w:val="0000FF"/>
                <w:lang w:val="nl-BE"/>
              </w:rPr>
              <w:t>Beschrijf de geschiedenis en de evolutie van de onderneming en vermeld de belangrijkste gebeurtenissen</w:t>
            </w:r>
            <w:r w:rsidRPr="006B26FC">
              <w:rPr>
                <w:rFonts w:eastAsia="Arial" w:cs="Arial"/>
                <w:color w:val="0000FF"/>
                <w:lang w:val="nl-BE"/>
              </w:rPr>
              <w:t>.</w:t>
            </w:r>
          </w:p>
          <w:p w14:paraId="1A4BE1AB" w14:textId="77777777" w:rsidR="00E5553A" w:rsidRPr="006B26FC" w:rsidRDefault="00E5553A" w:rsidP="00E5553A">
            <w:pPr>
              <w:rPr>
                <w:rFonts w:eastAsia="Arial" w:cs="Arial"/>
                <w:color w:val="0000FF"/>
                <w:lang w:val="nl-BE"/>
              </w:rPr>
            </w:pPr>
          </w:p>
          <w:p w14:paraId="346B543A" w14:textId="15A67F89" w:rsidR="00E5553A" w:rsidRPr="006B26FC" w:rsidRDefault="00E5553A" w:rsidP="00E5553A">
            <w:pPr>
              <w:rPr>
                <w:rFonts w:eastAsia="Arial" w:cs="Arial"/>
                <w:color w:val="0000FF"/>
                <w:u w:val="single"/>
                <w:lang w:val="nl-BE"/>
              </w:rPr>
            </w:pPr>
            <w:r w:rsidRPr="006B26FC">
              <w:rPr>
                <w:rFonts w:eastAsia="Arial" w:cs="Arial"/>
                <w:color w:val="0000FF"/>
                <w:u w:val="single"/>
                <w:lang w:val="nl-BE"/>
              </w:rPr>
              <w:t>Activiteiten</w:t>
            </w:r>
          </w:p>
          <w:p w14:paraId="148AFD3B" w14:textId="786EB43F" w:rsidR="00E5553A" w:rsidRPr="006B26FC" w:rsidRDefault="00E5553A" w:rsidP="00142B09">
            <w:pPr>
              <w:widowControl w:val="0"/>
              <w:numPr>
                <w:ilvl w:val="0"/>
                <w:numId w:val="13"/>
              </w:numPr>
              <w:tabs>
                <w:tab w:val="left" w:pos="1134"/>
              </w:tabs>
              <w:suppressAutoHyphens/>
              <w:snapToGrid w:val="0"/>
              <w:spacing w:after="0" w:line="288" w:lineRule="auto"/>
              <w:rPr>
                <w:rFonts w:eastAsia="Arial" w:cs="Arial"/>
                <w:color w:val="0000FF"/>
                <w:lang w:val="nl-BE"/>
              </w:rPr>
            </w:pPr>
            <w:r w:rsidRPr="006B26FC">
              <w:rPr>
                <w:rFonts w:eastAsia="Arial" w:cs="Arial"/>
                <w:color w:val="0000FF"/>
                <w:lang w:val="nl-BE"/>
              </w:rPr>
              <w:t>Geef een beschrijving van de (productie-, diensten- en O&amp;O</w:t>
            </w:r>
            <w:r w:rsidR="00022841" w:rsidRPr="006B26FC">
              <w:rPr>
                <w:rFonts w:eastAsia="Arial" w:cs="Arial"/>
                <w:color w:val="0000FF"/>
                <w:lang w:val="nl-BE"/>
              </w:rPr>
              <w:t>-) activiteiten</w:t>
            </w:r>
            <w:r w:rsidRPr="006B26FC">
              <w:rPr>
                <w:rFonts w:eastAsia="Arial" w:cs="Arial"/>
                <w:color w:val="0000FF"/>
                <w:lang w:val="nl-BE"/>
              </w:rPr>
              <w:t xml:space="preserve"> van de onderneming en de gecommercialiseerde/vervaardigde producten/diensten en vermeld het respectieve belang ervan.</w:t>
            </w:r>
          </w:p>
          <w:p w14:paraId="332170D7" w14:textId="77777777" w:rsidR="00E5553A" w:rsidRPr="006B26FC" w:rsidRDefault="00E5553A" w:rsidP="00142B09">
            <w:pPr>
              <w:widowControl w:val="0"/>
              <w:numPr>
                <w:ilvl w:val="0"/>
                <w:numId w:val="11"/>
              </w:numPr>
              <w:suppressAutoHyphens/>
              <w:spacing w:after="0" w:line="240" w:lineRule="auto"/>
              <w:rPr>
                <w:color w:val="0000FF"/>
                <w:lang w:val="nl-BE"/>
              </w:rPr>
            </w:pPr>
            <w:r w:rsidRPr="006B26FC">
              <w:rPr>
                <w:color w:val="0000FF"/>
                <w:lang w:val="nl-BE"/>
              </w:rPr>
              <w:t>Beschrijf de evolutie van de activiteiten van de onderneming, het personeel en de omzet.</w:t>
            </w:r>
          </w:p>
          <w:p w14:paraId="24F2A89F" w14:textId="77777777" w:rsidR="00E5553A" w:rsidRPr="006B26FC" w:rsidRDefault="00E5553A" w:rsidP="00142B09">
            <w:pPr>
              <w:widowControl w:val="0"/>
              <w:numPr>
                <w:ilvl w:val="0"/>
                <w:numId w:val="11"/>
              </w:numPr>
              <w:suppressAutoHyphens/>
              <w:spacing w:after="0" w:line="240" w:lineRule="auto"/>
              <w:rPr>
                <w:rFonts w:eastAsia="Arial" w:cs="Arial"/>
                <w:color w:val="0000FF"/>
                <w:lang w:val="nl-BE"/>
              </w:rPr>
            </w:pPr>
            <w:r w:rsidRPr="006B26FC">
              <w:rPr>
                <w:color w:val="0000FF"/>
                <w:lang w:val="nl-BE"/>
              </w:rPr>
              <w:t>Beschrijf de banden met en de afhankelijkheid van andere ondernemingen (groep waarvan de onderneming deel uitmaakt, leveranciers, klanten, derden).</w:t>
            </w:r>
          </w:p>
          <w:p w14:paraId="0C3B9E4D" w14:textId="77777777" w:rsidR="00E5553A" w:rsidRPr="006B26FC" w:rsidRDefault="00E5553A" w:rsidP="00E5553A">
            <w:pPr>
              <w:rPr>
                <w:color w:val="0000FF"/>
                <w:lang w:val="nl-BE"/>
              </w:rPr>
            </w:pPr>
          </w:p>
          <w:p w14:paraId="0E2430CC" w14:textId="273F7109" w:rsidR="00E5553A" w:rsidRPr="006B26FC" w:rsidRDefault="00E5553A" w:rsidP="00E5553A">
            <w:pPr>
              <w:rPr>
                <w:color w:val="0000FF"/>
                <w:u w:val="single"/>
                <w:lang w:val="nl-BE"/>
              </w:rPr>
            </w:pPr>
            <w:r w:rsidRPr="006B26FC">
              <w:rPr>
                <w:color w:val="0000FF"/>
                <w:u w:val="single"/>
                <w:lang w:val="nl-BE"/>
              </w:rPr>
              <w:t>Onderneming en haar markt</w:t>
            </w:r>
          </w:p>
          <w:p w14:paraId="1D70A88D" w14:textId="77777777" w:rsidR="00E5553A" w:rsidRPr="006B26FC" w:rsidRDefault="00E5553A" w:rsidP="00142B09">
            <w:pPr>
              <w:widowControl w:val="0"/>
              <w:numPr>
                <w:ilvl w:val="0"/>
                <w:numId w:val="11"/>
              </w:numPr>
              <w:suppressAutoHyphens/>
              <w:spacing w:after="0" w:line="240" w:lineRule="auto"/>
              <w:rPr>
                <w:rFonts w:eastAsia="Arial" w:cs="Arial"/>
                <w:color w:val="0000FF"/>
                <w:lang w:val="nl-BE"/>
              </w:rPr>
            </w:pPr>
            <w:r w:rsidRPr="006B26FC">
              <w:rPr>
                <w:rFonts w:eastAsia="Arial" w:cs="Arial"/>
                <w:color w:val="0000FF"/>
                <w:lang w:val="nl-BE"/>
              </w:rPr>
              <w:t>Beschrijf de aard van het cliënteel van de onderneming en de markt die door de voorgestelde diensten/producten wordt gedekt.</w:t>
            </w:r>
          </w:p>
          <w:p w14:paraId="05FEE3AC" w14:textId="77777777" w:rsidR="00E5553A" w:rsidRPr="006B26FC" w:rsidRDefault="00E5553A" w:rsidP="00142B09">
            <w:pPr>
              <w:widowControl w:val="0"/>
              <w:numPr>
                <w:ilvl w:val="0"/>
                <w:numId w:val="11"/>
              </w:numPr>
              <w:suppressAutoHyphens/>
              <w:spacing w:after="0" w:line="240" w:lineRule="auto"/>
              <w:rPr>
                <w:rFonts w:eastAsia="Arial" w:cs="Arial"/>
                <w:color w:val="0000FF"/>
                <w:lang w:val="nl-BE"/>
              </w:rPr>
            </w:pPr>
            <w:r w:rsidRPr="006B26FC">
              <w:rPr>
                <w:color w:val="0000FF"/>
                <w:lang w:val="nl-BE"/>
              </w:rPr>
              <w:t xml:space="preserve">Geef </w:t>
            </w:r>
            <w:r w:rsidRPr="006B26FC">
              <w:rPr>
                <w:rFonts w:eastAsia="Arial" w:cs="Arial"/>
                <w:color w:val="0000FF"/>
                <w:lang w:val="nl-BE"/>
              </w:rPr>
              <w:t>de naam, de plaats en de hoofdactiviteit van alle geëxploiteerde nationale en internationale zetels.</w:t>
            </w:r>
          </w:p>
          <w:p w14:paraId="1E70E4AD" w14:textId="77777777" w:rsidR="00E5553A" w:rsidRPr="006B26FC" w:rsidRDefault="00E5553A" w:rsidP="00E5553A">
            <w:pPr>
              <w:pStyle w:val="Textbodybulleted"/>
              <w:ind w:left="0" w:firstLine="0"/>
              <w:rPr>
                <w:rFonts w:eastAsia="Arial" w:cs="Arial"/>
                <w:color w:val="0000FF"/>
                <w:lang w:val="nl-BE"/>
              </w:rPr>
            </w:pPr>
          </w:p>
          <w:p w14:paraId="6C01743F" w14:textId="77777777" w:rsidR="00E5553A" w:rsidRPr="006B26FC" w:rsidRDefault="00E5553A" w:rsidP="00E5553A">
            <w:pPr>
              <w:rPr>
                <w:rFonts w:eastAsia="Arial" w:cs="Arial"/>
                <w:color w:val="0000FF"/>
                <w:lang w:val="nl-BE"/>
              </w:rPr>
            </w:pPr>
            <w:r w:rsidRPr="006B26FC">
              <w:rPr>
                <w:rFonts w:eastAsia="Arial" w:cs="Arial"/>
                <w:b/>
                <w:color w:val="0000FF"/>
                <w:lang w:val="nl-BE"/>
              </w:rPr>
              <w:t>Bij te voegen bijlagen:</w:t>
            </w:r>
          </w:p>
          <w:p w14:paraId="2C432263" w14:textId="093E1F29" w:rsidR="00142B09" w:rsidRPr="006B26FC" w:rsidRDefault="00E5553A" w:rsidP="00142B09">
            <w:pPr>
              <w:widowControl w:val="0"/>
              <w:numPr>
                <w:ilvl w:val="0"/>
                <w:numId w:val="12"/>
              </w:numPr>
              <w:suppressAutoHyphens/>
              <w:spacing w:after="0" w:line="240" w:lineRule="auto"/>
              <w:jc w:val="both"/>
              <w:rPr>
                <w:rFonts w:eastAsia="Arial" w:cs="Arial"/>
                <w:color w:val="0000FF"/>
                <w:lang w:val="nl-BE"/>
              </w:rPr>
            </w:pPr>
            <w:r w:rsidRPr="006B26FC">
              <w:rPr>
                <w:rFonts w:eastAsia="Arial" w:cs="Arial"/>
                <w:color w:val="0000FF"/>
                <w:lang w:val="nl-BE"/>
              </w:rPr>
              <w:t xml:space="preserve">De </w:t>
            </w:r>
            <w:r w:rsidRPr="006B26FC">
              <w:rPr>
                <w:rFonts w:eastAsia="Arial" w:cs="Arial"/>
                <w:i/>
                <w:iCs/>
                <w:color w:val="0000FF"/>
                <w:lang w:val="nl-BE"/>
              </w:rPr>
              <w:t>curricula vitae</w:t>
            </w:r>
            <w:r w:rsidRPr="006B26FC">
              <w:rPr>
                <w:rFonts w:eastAsia="Arial" w:cs="Arial"/>
                <w:color w:val="0000FF"/>
                <w:lang w:val="nl-BE"/>
              </w:rPr>
              <w:t xml:space="preserve"> van de sleutelfiguren in de onderneming en van het project</w:t>
            </w:r>
          </w:p>
          <w:p w14:paraId="0A528C10" w14:textId="2F3E2077" w:rsidR="00E34FEC" w:rsidRPr="006B26FC" w:rsidRDefault="00142B09" w:rsidP="00142B09">
            <w:pPr>
              <w:widowControl w:val="0"/>
              <w:numPr>
                <w:ilvl w:val="0"/>
                <w:numId w:val="12"/>
              </w:numPr>
              <w:suppressAutoHyphens/>
              <w:spacing w:after="0" w:line="240" w:lineRule="auto"/>
              <w:jc w:val="both"/>
              <w:rPr>
                <w:rFonts w:eastAsia="Arial" w:cs="Arial"/>
                <w:color w:val="0000FF"/>
                <w:lang w:val="nl-BE"/>
              </w:rPr>
            </w:pPr>
            <w:r w:rsidRPr="006B26FC">
              <w:rPr>
                <w:rFonts w:eastAsia="Arial" w:cs="Arial"/>
                <w:color w:val="0000FF"/>
                <w:lang w:val="nl-BE"/>
              </w:rPr>
              <w:t>E</w:t>
            </w:r>
            <w:r w:rsidR="00E5553A" w:rsidRPr="006B26FC">
              <w:rPr>
                <w:rFonts w:eastAsia="Arial" w:cs="Arial"/>
                <w:color w:val="0000FF"/>
                <w:lang w:val="nl-BE"/>
              </w:rPr>
              <w:t>en organigram</w:t>
            </w:r>
          </w:p>
          <w:p w14:paraId="56FE58E7" w14:textId="3763CA3E" w:rsidR="00E5553A" w:rsidRPr="006B26FC" w:rsidRDefault="00E5553A" w:rsidP="00E5553A">
            <w:pPr>
              <w:widowControl w:val="0"/>
              <w:suppressAutoHyphens/>
              <w:spacing w:after="0" w:line="240" w:lineRule="auto"/>
              <w:ind w:left="720"/>
              <w:jc w:val="both"/>
              <w:rPr>
                <w:rFonts w:eastAsia="Arial" w:cs="Arial"/>
                <w:color w:val="0000FF"/>
                <w:lang w:val="nl-BE"/>
              </w:rPr>
            </w:pPr>
          </w:p>
        </w:tc>
      </w:tr>
    </w:tbl>
    <w:p w14:paraId="248A1C65" w14:textId="77777777" w:rsidR="00B84676" w:rsidRPr="006B26FC" w:rsidRDefault="00B84676" w:rsidP="00AC7C64">
      <w:pPr>
        <w:rPr>
          <w:lang w:val="nl-BE"/>
        </w:rPr>
      </w:pPr>
    </w:p>
    <w:p w14:paraId="17D85F8C" w14:textId="2FE3CFFE" w:rsidR="00B84676" w:rsidRPr="006B26FC" w:rsidRDefault="00F33141" w:rsidP="00922EC9">
      <w:pPr>
        <w:pStyle w:val="Kop2"/>
        <w:rPr>
          <w:lang w:val="nl-BE"/>
        </w:rPr>
      </w:pPr>
      <w:bookmarkStart w:id="22" w:name="_Toc61332010"/>
      <w:bookmarkStart w:id="23" w:name="_Toc243994612"/>
      <w:r w:rsidRPr="006B26FC">
        <w:rPr>
          <w:lang w:val="nl-BE"/>
        </w:rPr>
        <w:t>Samenstelling van het sociale kapitaal</w:t>
      </w:r>
      <w:bookmarkEnd w:id="22"/>
      <w:bookmarkEnd w:id="23"/>
      <w:r w:rsidR="00BD045E"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B81F75" w:rsidRPr="006B26FC" w14:paraId="511DC02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2D644E4" w14:textId="5D19198C" w:rsidR="00B81F75" w:rsidRPr="006B26FC" w:rsidRDefault="004F3175" w:rsidP="00B81F75">
            <w:pPr>
              <w:pStyle w:val="Contenudetableau"/>
              <w:snapToGrid w:val="0"/>
              <w:rPr>
                <w:lang w:val="nl-BE"/>
              </w:rPr>
            </w:pPr>
            <w:r w:rsidRPr="006B26FC">
              <w:rPr>
                <w:b/>
                <w:color w:val="0000FF"/>
                <w:lang w:val="nl-BE"/>
              </w:rPr>
              <w:t>Verwijder deze uitleg</w:t>
            </w:r>
          </w:p>
        </w:tc>
      </w:tr>
      <w:tr w:rsidR="00B84676" w:rsidRPr="00165937" w14:paraId="589BE013" w14:textId="77777777" w:rsidTr="00B74D0F">
        <w:tc>
          <w:tcPr>
            <w:tcW w:w="9498" w:type="dxa"/>
            <w:tcBorders>
              <w:left w:val="single" w:sz="1" w:space="0" w:color="000000"/>
              <w:bottom w:val="single" w:sz="1" w:space="0" w:color="000000"/>
              <w:right w:val="single" w:sz="1" w:space="0" w:color="000000"/>
            </w:tcBorders>
          </w:tcPr>
          <w:p w14:paraId="1C134069" w14:textId="4463AC36" w:rsidR="000A043F" w:rsidRPr="006B26FC" w:rsidRDefault="000A043F" w:rsidP="000A043F">
            <w:pPr>
              <w:snapToGrid w:val="0"/>
              <w:rPr>
                <w:color w:val="0000FF"/>
                <w:lang w:val="nl-BE"/>
              </w:rPr>
            </w:pPr>
            <w:r w:rsidRPr="006B26FC">
              <w:rPr>
                <w:color w:val="0000FF"/>
                <w:lang w:val="nl-BE"/>
              </w:rPr>
              <w:t>Beschrijf uitvoerig het aandeelhouderschap van de onderneming.</w:t>
            </w:r>
          </w:p>
          <w:p w14:paraId="26C7C34B" w14:textId="299AB205" w:rsidR="002C25E6" w:rsidRPr="006B26FC" w:rsidRDefault="000A043F" w:rsidP="000A043F">
            <w:pPr>
              <w:snapToGrid w:val="0"/>
              <w:rPr>
                <w:color w:val="0000FF"/>
                <w:lang w:val="nl-BE"/>
              </w:rPr>
            </w:pPr>
            <w:r w:rsidRPr="006B26FC">
              <w:rPr>
                <w:color w:val="0000FF"/>
                <w:lang w:val="nl-BE"/>
              </w:rPr>
              <w:t>Vermeld in de onderstaande tabel de categorie van de aandeelhouders (onderneming, natuurlijke persoon, openbare investeringsmaatschappij of risicokapitaalondernemingen, ...).</w:t>
            </w:r>
          </w:p>
        </w:tc>
      </w:tr>
    </w:tbl>
    <w:p w14:paraId="6EF00BD8" w14:textId="77777777" w:rsidR="00B84676" w:rsidRPr="006B26FC" w:rsidRDefault="00B84676" w:rsidP="00E1436C">
      <w:pPr>
        <w:ind w:left="360"/>
        <w:rPr>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5359"/>
        <w:gridCol w:w="4139"/>
      </w:tblGrid>
      <w:tr w:rsidR="00B84676" w:rsidRPr="006B26FC" w14:paraId="3AB4F666" w14:textId="77777777" w:rsidTr="00B74D0F">
        <w:tc>
          <w:tcPr>
            <w:tcW w:w="5359" w:type="dxa"/>
            <w:tcBorders>
              <w:top w:val="single" w:sz="1" w:space="0" w:color="C0C0C0"/>
              <w:left w:val="single" w:sz="1" w:space="0" w:color="C0C0C0"/>
              <w:bottom w:val="single" w:sz="1" w:space="0" w:color="C0C0C0"/>
            </w:tcBorders>
            <w:shd w:val="clear" w:color="auto" w:fill="E6E6E6"/>
          </w:tcPr>
          <w:p w14:paraId="0A036099" w14:textId="60A7B5D9" w:rsidR="00B84676" w:rsidRPr="006B26FC" w:rsidRDefault="003B6C24" w:rsidP="00887EBC">
            <w:pPr>
              <w:pStyle w:val="Contenudetableau"/>
              <w:snapToGrid w:val="0"/>
              <w:rPr>
                <w:b/>
                <w:bCs/>
                <w:lang w:val="nl-BE"/>
              </w:rPr>
            </w:pPr>
            <w:r w:rsidRPr="006B26FC">
              <w:rPr>
                <w:b/>
                <w:lang w:val="nl-BE"/>
              </w:rPr>
              <w:t>Bedrag van de kapitaal</w:t>
            </w:r>
          </w:p>
        </w:tc>
        <w:tc>
          <w:tcPr>
            <w:tcW w:w="4139" w:type="dxa"/>
            <w:tcBorders>
              <w:top w:val="single" w:sz="1" w:space="0" w:color="C0C0C0"/>
              <w:left w:val="single" w:sz="1" w:space="0" w:color="C0C0C0"/>
              <w:bottom w:val="single" w:sz="1" w:space="0" w:color="C0C0C0"/>
              <w:right w:val="single" w:sz="1" w:space="0" w:color="C0C0C0"/>
            </w:tcBorders>
          </w:tcPr>
          <w:p w14:paraId="3E9D7C43" w14:textId="77777777" w:rsidR="00B84676" w:rsidRPr="006B26FC" w:rsidRDefault="00B84676" w:rsidP="00887EBC">
            <w:pPr>
              <w:pStyle w:val="Contenudetableau"/>
              <w:snapToGrid w:val="0"/>
              <w:jc w:val="right"/>
              <w:rPr>
                <w:lang w:val="nl-BE"/>
              </w:rPr>
            </w:pPr>
            <w:r w:rsidRPr="006B26FC">
              <w:rPr>
                <w:b/>
                <w:bCs/>
                <w:lang w:val="nl-BE"/>
              </w:rPr>
              <w:t>k€</w:t>
            </w:r>
          </w:p>
        </w:tc>
      </w:tr>
    </w:tbl>
    <w:p w14:paraId="4B5D7BA6" w14:textId="77777777" w:rsidR="00B84676" w:rsidRPr="006B26FC" w:rsidRDefault="00B84676" w:rsidP="00E1436C">
      <w:pPr>
        <w:ind w:left="360"/>
        <w:rPr>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3119"/>
        <w:gridCol w:w="2268"/>
        <w:gridCol w:w="1984"/>
        <w:gridCol w:w="2127"/>
      </w:tblGrid>
      <w:tr w:rsidR="00577FDC" w:rsidRPr="006B26FC" w14:paraId="7DABC8D2" w14:textId="77777777" w:rsidTr="00B74D0F">
        <w:tc>
          <w:tcPr>
            <w:tcW w:w="3119" w:type="dxa"/>
            <w:tcBorders>
              <w:left w:val="single" w:sz="1" w:space="0" w:color="C0C0C0"/>
              <w:bottom w:val="single" w:sz="1" w:space="0" w:color="C0C0C0"/>
            </w:tcBorders>
            <w:shd w:val="clear" w:color="auto" w:fill="E6E6E6"/>
          </w:tcPr>
          <w:p w14:paraId="5C5D6BEA" w14:textId="5DC70E6F" w:rsidR="00577FDC" w:rsidRPr="006B26FC" w:rsidRDefault="00577FDC" w:rsidP="00577FDC">
            <w:pPr>
              <w:pStyle w:val="Contenudetableau"/>
              <w:snapToGrid w:val="0"/>
              <w:rPr>
                <w:b/>
                <w:bCs/>
                <w:lang w:val="nl-BE"/>
              </w:rPr>
            </w:pPr>
            <w:r w:rsidRPr="006B26FC">
              <w:rPr>
                <w:b/>
                <w:bCs/>
                <w:lang w:val="nl-BE"/>
              </w:rPr>
              <w:t>Naam</w:t>
            </w:r>
          </w:p>
        </w:tc>
        <w:tc>
          <w:tcPr>
            <w:tcW w:w="2268" w:type="dxa"/>
            <w:tcBorders>
              <w:left w:val="single" w:sz="1" w:space="0" w:color="C0C0C0"/>
              <w:bottom w:val="single" w:sz="1" w:space="0" w:color="C0C0C0"/>
            </w:tcBorders>
            <w:shd w:val="clear" w:color="auto" w:fill="E6E6E6"/>
          </w:tcPr>
          <w:p w14:paraId="0701DD55" w14:textId="7EBDEB06" w:rsidR="00577FDC" w:rsidRPr="006B26FC" w:rsidRDefault="00577FDC" w:rsidP="00577FDC">
            <w:pPr>
              <w:pStyle w:val="Contenudetableau"/>
              <w:snapToGrid w:val="0"/>
              <w:rPr>
                <w:b/>
                <w:bCs/>
                <w:lang w:val="nl-BE"/>
              </w:rPr>
            </w:pPr>
            <w:r w:rsidRPr="006B26FC">
              <w:rPr>
                <w:b/>
                <w:lang w:val="nl-BE"/>
              </w:rPr>
              <w:t>Identificatie</w:t>
            </w:r>
          </w:p>
        </w:tc>
        <w:tc>
          <w:tcPr>
            <w:tcW w:w="4111" w:type="dxa"/>
            <w:gridSpan w:val="2"/>
            <w:tcBorders>
              <w:left w:val="single" w:sz="1" w:space="0" w:color="C0C0C0"/>
              <w:bottom w:val="single" w:sz="1" w:space="0" w:color="C0C0C0"/>
              <w:right w:val="single" w:sz="1" w:space="0" w:color="C0C0C0"/>
            </w:tcBorders>
            <w:shd w:val="clear" w:color="auto" w:fill="E6E6E6"/>
          </w:tcPr>
          <w:p w14:paraId="6D94B9E0" w14:textId="66845776" w:rsidR="00577FDC" w:rsidRPr="006B26FC" w:rsidRDefault="00577FDC" w:rsidP="00577FDC">
            <w:pPr>
              <w:pStyle w:val="Contenudetableau"/>
              <w:snapToGrid w:val="0"/>
              <w:jc w:val="center"/>
              <w:rPr>
                <w:lang w:val="nl-BE"/>
              </w:rPr>
            </w:pPr>
            <w:r w:rsidRPr="006B26FC">
              <w:rPr>
                <w:b/>
                <w:lang w:val="nl-BE"/>
              </w:rPr>
              <w:t>Percentage of aantal delen</w:t>
            </w:r>
          </w:p>
        </w:tc>
      </w:tr>
      <w:tr w:rsidR="00F90095" w:rsidRPr="006B26FC" w14:paraId="6DB87ADC" w14:textId="77777777" w:rsidTr="00B74D0F">
        <w:tc>
          <w:tcPr>
            <w:tcW w:w="3119" w:type="dxa"/>
            <w:tcBorders>
              <w:left w:val="single" w:sz="1" w:space="0" w:color="C0C0C0"/>
              <w:bottom w:val="single" w:sz="1" w:space="0" w:color="C0C0C0"/>
            </w:tcBorders>
          </w:tcPr>
          <w:p w14:paraId="424429A2" w14:textId="5B1F716D" w:rsidR="00F90095" w:rsidRPr="006B26FC" w:rsidRDefault="00F90095" w:rsidP="00F90095">
            <w:pPr>
              <w:pStyle w:val="Contenudetableau"/>
              <w:snapToGrid w:val="0"/>
              <w:rPr>
                <w:lang w:val="nl-BE"/>
              </w:rPr>
            </w:pPr>
            <w:r w:rsidRPr="006B26FC">
              <w:rPr>
                <w:lang w:val="nl-BE"/>
              </w:rPr>
              <w:lastRenderedPageBreak/>
              <w:t>ABC NV</w:t>
            </w:r>
          </w:p>
        </w:tc>
        <w:tc>
          <w:tcPr>
            <w:tcW w:w="2268" w:type="dxa"/>
            <w:tcBorders>
              <w:left w:val="single" w:sz="1" w:space="0" w:color="C0C0C0"/>
              <w:bottom w:val="single" w:sz="1" w:space="0" w:color="C0C0C0"/>
            </w:tcBorders>
          </w:tcPr>
          <w:p w14:paraId="4BFE03BE" w14:textId="4E3902BE" w:rsidR="00F90095" w:rsidRPr="006B26FC" w:rsidRDefault="00F90095" w:rsidP="00F90095">
            <w:pPr>
              <w:pStyle w:val="Contenudetableau"/>
              <w:snapToGrid w:val="0"/>
              <w:rPr>
                <w:lang w:val="nl-BE"/>
              </w:rPr>
            </w:pPr>
            <w:r w:rsidRPr="006B26FC">
              <w:rPr>
                <w:lang w:val="nl-BE"/>
              </w:rPr>
              <w:t>BE00 1122 3344</w:t>
            </w:r>
          </w:p>
        </w:tc>
        <w:tc>
          <w:tcPr>
            <w:tcW w:w="1984" w:type="dxa"/>
            <w:tcBorders>
              <w:left w:val="single" w:sz="1" w:space="0" w:color="C0C0C0"/>
              <w:bottom w:val="single" w:sz="1" w:space="0" w:color="C0C0C0"/>
            </w:tcBorders>
          </w:tcPr>
          <w:p w14:paraId="6AE26C55" w14:textId="1D7C0AB9" w:rsidR="00F90095" w:rsidRPr="006B26FC" w:rsidRDefault="00F90095" w:rsidP="00F90095">
            <w:pPr>
              <w:pStyle w:val="Contenudetableau"/>
              <w:snapToGrid w:val="0"/>
              <w:jc w:val="right"/>
              <w:rPr>
                <w:lang w:val="nl-BE"/>
              </w:rPr>
            </w:pPr>
            <w:r w:rsidRPr="006B26FC">
              <w:rPr>
                <w:lang w:val="nl-BE"/>
              </w:rPr>
              <w:t>10%</w:t>
            </w:r>
          </w:p>
        </w:tc>
        <w:tc>
          <w:tcPr>
            <w:tcW w:w="2127" w:type="dxa"/>
            <w:tcBorders>
              <w:left w:val="single" w:sz="1" w:space="0" w:color="C0C0C0"/>
              <w:bottom w:val="single" w:sz="1" w:space="0" w:color="C0C0C0"/>
              <w:right w:val="single" w:sz="1" w:space="0" w:color="C0C0C0"/>
            </w:tcBorders>
          </w:tcPr>
          <w:p w14:paraId="0B62F0B1" w14:textId="2AD787E6" w:rsidR="00F90095" w:rsidRPr="006B26FC" w:rsidRDefault="00F90095" w:rsidP="00F90095">
            <w:pPr>
              <w:pStyle w:val="Contenudetableau"/>
              <w:snapToGrid w:val="0"/>
              <w:jc w:val="right"/>
              <w:rPr>
                <w:lang w:val="nl-BE"/>
              </w:rPr>
            </w:pPr>
            <w:r w:rsidRPr="006B26FC">
              <w:rPr>
                <w:lang w:val="nl-BE"/>
              </w:rPr>
              <w:t>X</w:t>
            </w:r>
          </w:p>
        </w:tc>
      </w:tr>
      <w:tr w:rsidR="00F90095" w:rsidRPr="006B26FC" w14:paraId="4CB23D4F" w14:textId="77777777" w:rsidTr="00B74D0F">
        <w:tc>
          <w:tcPr>
            <w:tcW w:w="3119" w:type="dxa"/>
            <w:tcBorders>
              <w:left w:val="single" w:sz="1" w:space="0" w:color="C0C0C0"/>
              <w:bottom w:val="single" w:sz="1" w:space="0" w:color="C0C0C0"/>
            </w:tcBorders>
          </w:tcPr>
          <w:p w14:paraId="594E2B7A" w14:textId="7BD4A4C2" w:rsidR="00F90095" w:rsidRPr="006B26FC" w:rsidRDefault="00F90095" w:rsidP="00F90095">
            <w:pPr>
              <w:pStyle w:val="Contenudetableau"/>
              <w:snapToGrid w:val="0"/>
              <w:rPr>
                <w:lang w:val="nl-BE"/>
              </w:rPr>
            </w:pPr>
            <w:r w:rsidRPr="006B26FC">
              <w:rPr>
                <w:lang w:val="nl-BE"/>
              </w:rPr>
              <w:t>Dhr. ZYZ</w:t>
            </w:r>
          </w:p>
        </w:tc>
        <w:tc>
          <w:tcPr>
            <w:tcW w:w="2268" w:type="dxa"/>
            <w:tcBorders>
              <w:left w:val="single" w:sz="1" w:space="0" w:color="C0C0C0"/>
              <w:bottom w:val="single" w:sz="1" w:space="0" w:color="C0C0C0"/>
            </w:tcBorders>
          </w:tcPr>
          <w:p w14:paraId="26E6D458" w14:textId="49134AC1" w:rsidR="00F90095" w:rsidRPr="006B26FC" w:rsidRDefault="00F90095" w:rsidP="00F90095">
            <w:pPr>
              <w:pStyle w:val="Contenudetableau"/>
              <w:snapToGrid w:val="0"/>
              <w:rPr>
                <w:lang w:val="nl-BE"/>
              </w:rPr>
            </w:pPr>
            <w:r w:rsidRPr="006B26FC">
              <w:rPr>
                <w:lang w:val="nl-BE"/>
              </w:rPr>
              <w:t>Natuurlijk persoon</w:t>
            </w:r>
          </w:p>
        </w:tc>
        <w:tc>
          <w:tcPr>
            <w:tcW w:w="1984" w:type="dxa"/>
            <w:tcBorders>
              <w:left w:val="single" w:sz="1" w:space="0" w:color="C0C0C0"/>
              <w:bottom w:val="single" w:sz="1" w:space="0" w:color="C0C0C0"/>
            </w:tcBorders>
          </w:tcPr>
          <w:p w14:paraId="006CF277" w14:textId="00043196" w:rsidR="00F90095" w:rsidRPr="006B26FC" w:rsidRDefault="00F90095" w:rsidP="00F90095">
            <w:pPr>
              <w:pStyle w:val="Contenudetableau"/>
              <w:snapToGrid w:val="0"/>
              <w:jc w:val="right"/>
              <w:rPr>
                <w:lang w:val="nl-BE"/>
              </w:rPr>
            </w:pPr>
            <w:r w:rsidRPr="006B26FC">
              <w:rPr>
                <w:lang w:val="nl-BE"/>
              </w:rPr>
              <w:t>5%</w:t>
            </w:r>
          </w:p>
        </w:tc>
        <w:tc>
          <w:tcPr>
            <w:tcW w:w="2127" w:type="dxa"/>
            <w:tcBorders>
              <w:left w:val="single" w:sz="1" w:space="0" w:color="C0C0C0"/>
              <w:bottom w:val="single" w:sz="1" w:space="0" w:color="C0C0C0"/>
              <w:right w:val="single" w:sz="1" w:space="0" w:color="C0C0C0"/>
            </w:tcBorders>
          </w:tcPr>
          <w:p w14:paraId="6E9E5F13" w14:textId="576FCCAD" w:rsidR="00F90095" w:rsidRPr="006B26FC" w:rsidRDefault="00F90095" w:rsidP="00F90095">
            <w:pPr>
              <w:pStyle w:val="Contenudetableau"/>
              <w:snapToGrid w:val="0"/>
              <w:jc w:val="right"/>
              <w:rPr>
                <w:lang w:val="nl-BE"/>
              </w:rPr>
            </w:pPr>
            <w:r w:rsidRPr="006B26FC">
              <w:rPr>
                <w:lang w:val="nl-BE"/>
              </w:rPr>
              <w:t>X</w:t>
            </w:r>
          </w:p>
        </w:tc>
      </w:tr>
      <w:tr w:rsidR="00B84676" w:rsidRPr="006B26FC" w14:paraId="10101227" w14:textId="77777777" w:rsidTr="00B74D0F">
        <w:tc>
          <w:tcPr>
            <w:tcW w:w="3119" w:type="dxa"/>
            <w:tcBorders>
              <w:left w:val="single" w:sz="1" w:space="0" w:color="C0C0C0"/>
              <w:bottom w:val="single" w:sz="1" w:space="0" w:color="C0C0C0"/>
            </w:tcBorders>
          </w:tcPr>
          <w:p w14:paraId="6CE6EA2B" w14:textId="77777777" w:rsidR="00B84676" w:rsidRPr="006B26FC" w:rsidRDefault="00B84676" w:rsidP="00887EBC">
            <w:pPr>
              <w:pStyle w:val="Contenudetableau"/>
              <w:snapToGrid w:val="0"/>
              <w:jc w:val="left"/>
              <w:rPr>
                <w:lang w:val="nl-BE"/>
              </w:rPr>
            </w:pPr>
            <w:r w:rsidRPr="006B26FC">
              <w:rPr>
                <w:lang w:val="nl-BE"/>
              </w:rPr>
              <w:t>...</w:t>
            </w:r>
          </w:p>
        </w:tc>
        <w:tc>
          <w:tcPr>
            <w:tcW w:w="2268" w:type="dxa"/>
            <w:tcBorders>
              <w:left w:val="single" w:sz="1" w:space="0" w:color="C0C0C0"/>
              <w:bottom w:val="single" w:sz="1" w:space="0" w:color="C0C0C0"/>
            </w:tcBorders>
          </w:tcPr>
          <w:p w14:paraId="71B27817" w14:textId="77777777" w:rsidR="00B84676" w:rsidRPr="006B26FC" w:rsidRDefault="00B84676" w:rsidP="00887EBC">
            <w:pPr>
              <w:pStyle w:val="Contenudetableau"/>
              <w:snapToGrid w:val="0"/>
              <w:jc w:val="left"/>
              <w:rPr>
                <w:lang w:val="nl-BE"/>
              </w:rPr>
            </w:pPr>
            <w:r w:rsidRPr="006B26FC">
              <w:rPr>
                <w:lang w:val="nl-BE"/>
              </w:rPr>
              <w:t>...</w:t>
            </w:r>
          </w:p>
        </w:tc>
        <w:tc>
          <w:tcPr>
            <w:tcW w:w="1984" w:type="dxa"/>
            <w:tcBorders>
              <w:left w:val="single" w:sz="1" w:space="0" w:color="C0C0C0"/>
              <w:bottom w:val="single" w:sz="1" w:space="0" w:color="C0C0C0"/>
            </w:tcBorders>
          </w:tcPr>
          <w:p w14:paraId="66B60FF3" w14:textId="77777777" w:rsidR="00B84676" w:rsidRPr="006B26FC" w:rsidRDefault="00B84676" w:rsidP="00887EBC">
            <w:pPr>
              <w:pStyle w:val="Contenudetableau"/>
              <w:snapToGrid w:val="0"/>
              <w:jc w:val="center"/>
              <w:rPr>
                <w:rFonts w:eastAsia="Arial" w:cs="Arial"/>
                <w:lang w:val="nl-BE"/>
              </w:rPr>
            </w:pPr>
            <w:r w:rsidRPr="006B26FC">
              <w:rPr>
                <w:lang w:val="nl-BE"/>
              </w:rPr>
              <w:t>...</w:t>
            </w:r>
          </w:p>
        </w:tc>
        <w:tc>
          <w:tcPr>
            <w:tcW w:w="2127" w:type="dxa"/>
            <w:tcBorders>
              <w:left w:val="single" w:sz="1" w:space="0" w:color="C0C0C0"/>
              <w:bottom w:val="single" w:sz="1" w:space="0" w:color="C0C0C0"/>
              <w:right w:val="single" w:sz="1" w:space="0" w:color="C0C0C0"/>
            </w:tcBorders>
          </w:tcPr>
          <w:p w14:paraId="718ED862" w14:textId="77777777" w:rsidR="00B84676" w:rsidRPr="006B26FC" w:rsidRDefault="00B84676" w:rsidP="00887EBC">
            <w:pPr>
              <w:pStyle w:val="Contenudetableau"/>
              <w:snapToGrid w:val="0"/>
              <w:jc w:val="center"/>
              <w:rPr>
                <w:lang w:val="nl-BE"/>
              </w:rPr>
            </w:pPr>
            <w:r w:rsidRPr="006B26FC">
              <w:rPr>
                <w:rFonts w:eastAsia="Arial" w:cs="Arial"/>
                <w:lang w:val="nl-BE"/>
              </w:rPr>
              <w:t>…</w:t>
            </w:r>
          </w:p>
        </w:tc>
      </w:tr>
      <w:tr w:rsidR="00B84676" w:rsidRPr="006B26FC" w14:paraId="47603D7E" w14:textId="77777777" w:rsidTr="00B74D0F">
        <w:tc>
          <w:tcPr>
            <w:tcW w:w="3119" w:type="dxa"/>
            <w:tcBorders>
              <w:left w:val="single" w:sz="1" w:space="0" w:color="C0C0C0"/>
              <w:bottom w:val="single" w:sz="1" w:space="0" w:color="C0C0C0"/>
            </w:tcBorders>
          </w:tcPr>
          <w:p w14:paraId="53952108" w14:textId="77777777" w:rsidR="00B84676" w:rsidRPr="006B26FC" w:rsidRDefault="00B84676" w:rsidP="00887EBC">
            <w:pPr>
              <w:pStyle w:val="Contenudetableau"/>
              <w:snapToGrid w:val="0"/>
              <w:jc w:val="left"/>
              <w:rPr>
                <w:lang w:val="nl-BE"/>
              </w:rPr>
            </w:pPr>
            <w:r w:rsidRPr="006B26FC">
              <w:rPr>
                <w:lang w:val="nl-BE"/>
              </w:rPr>
              <w:t>...</w:t>
            </w:r>
          </w:p>
        </w:tc>
        <w:tc>
          <w:tcPr>
            <w:tcW w:w="2268" w:type="dxa"/>
            <w:tcBorders>
              <w:left w:val="single" w:sz="1" w:space="0" w:color="C0C0C0"/>
              <w:bottom w:val="single" w:sz="1" w:space="0" w:color="C0C0C0"/>
            </w:tcBorders>
          </w:tcPr>
          <w:p w14:paraId="1B2118F5" w14:textId="77777777" w:rsidR="00B84676" w:rsidRPr="006B26FC" w:rsidRDefault="00B84676" w:rsidP="00887EBC">
            <w:pPr>
              <w:pStyle w:val="Contenudetableau"/>
              <w:snapToGrid w:val="0"/>
              <w:jc w:val="left"/>
              <w:rPr>
                <w:lang w:val="nl-BE"/>
              </w:rPr>
            </w:pPr>
            <w:r w:rsidRPr="006B26FC">
              <w:rPr>
                <w:lang w:val="nl-BE"/>
              </w:rPr>
              <w:t>...</w:t>
            </w:r>
          </w:p>
        </w:tc>
        <w:tc>
          <w:tcPr>
            <w:tcW w:w="1984" w:type="dxa"/>
            <w:tcBorders>
              <w:left w:val="single" w:sz="1" w:space="0" w:color="C0C0C0"/>
              <w:bottom w:val="single" w:sz="1" w:space="0" w:color="C0C0C0"/>
            </w:tcBorders>
          </w:tcPr>
          <w:p w14:paraId="5FC73BCE" w14:textId="77777777" w:rsidR="00B84676" w:rsidRPr="006B26FC" w:rsidRDefault="00B84676" w:rsidP="00887EBC">
            <w:pPr>
              <w:pStyle w:val="Contenudetableau"/>
              <w:snapToGrid w:val="0"/>
              <w:jc w:val="center"/>
              <w:rPr>
                <w:rFonts w:eastAsia="Arial" w:cs="Arial"/>
                <w:lang w:val="nl-BE"/>
              </w:rPr>
            </w:pPr>
            <w:r w:rsidRPr="006B26FC">
              <w:rPr>
                <w:lang w:val="nl-BE"/>
              </w:rPr>
              <w:t>...</w:t>
            </w:r>
          </w:p>
        </w:tc>
        <w:tc>
          <w:tcPr>
            <w:tcW w:w="2127" w:type="dxa"/>
            <w:tcBorders>
              <w:left w:val="single" w:sz="1" w:space="0" w:color="C0C0C0"/>
              <w:bottom w:val="single" w:sz="1" w:space="0" w:color="C0C0C0"/>
              <w:right w:val="single" w:sz="1" w:space="0" w:color="C0C0C0"/>
            </w:tcBorders>
          </w:tcPr>
          <w:p w14:paraId="794E2EA4" w14:textId="77777777" w:rsidR="00B84676" w:rsidRPr="006B26FC" w:rsidRDefault="00B84676" w:rsidP="00887EBC">
            <w:pPr>
              <w:pStyle w:val="Contenudetableau"/>
              <w:snapToGrid w:val="0"/>
              <w:jc w:val="center"/>
              <w:rPr>
                <w:lang w:val="nl-BE"/>
              </w:rPr>
            </w:pPr>
            <w:r w:rsidRPr="006B26FC">
              <w:rPr>
                <w:rFonts w:eastAsia="Arial" w:cs="Arial"/>
                <w:lang w:val="nl-BE"/>
              </w:rPr>
              <w:t>…</w:t>
            </w:r>
          </w:p>
        </w:tc>
      </w:tr>
      <w:tr w:rsidR="00B84676" w:rsidRPr="006B26FC" w14:paraId="3ABD1DE0" w14:textId="77777777" w:rsidTr="00B74D0F">
        <w:tc>
          <w:tcPr>
            <w:tcW w:w="3119" w:type="dxa"/>
            <w:tcBorders>
              <w:left w:val="single" w:sz="1" w:space="0" w:color="C0C0C0"/>
              <w:bottom w:val="single" w:sz="1" w:space="0" w:color="C0C0C0"/>
            </w:tcBorders>
          </w:tcPr>
          <w:p w14:paraId="5223E49D" w14:textId="77777777" w:rsidR="00B84676" w:rsidRPr="006B26FC" w:rsidRDefault="00B84676" w:rsidP="00887EBC">
            <w:pPr>
              <w:pStyle w:val="Contenudetableau"/>
              <w:snapToGrid w:val="0"/>
              <w:jc w:val="left"/>
              <w:rPr>
                <w:lang w:val="nl-BE"/>
              </w:rPr>
            </w:pPr>
            <w:r w:rsidRPr="006B26FC">
              <w:rPr>
                <w:lang w:val="nl-BE"/>
              </w:rPr>
              <w:t>...</w:t>
            </w:r>
          </w:p>
        </w:tc>
        <w:tc>
          <w:tcPr>
            <w:tcW w:w="2268" w:type="dxa"/>
            <w:tcBorders>
              <w:left w:val="single" w:sz="1" w:space="0" w:color="C0C0C0"/>
              <w:bottom w:val="single" w:sz="1" w:space="0" w:color="C0C0C0"/>
            </w:tcBorders>
          </w:tcPr>
          <w:p w14:paraId="46062CB5" w14:textId="77777777" w:rsidR="00B84676" w:rsidRPr="006B26FC" w:rsidRDefault="00B84676" w:rsidP="00887EBC">
            <w:pPr>
              <w:pStyle w:val="Contenudetableau"/>
              <w:snapToGrid w:val="0"/>
              <w:jc w:val="left"/>
              <w:rPr>
                <w:lang w:val="nl-BE"/>
              </w:rPr>
            </w:pPr>
            <w:r w:rsidRPr="006B26FC">
              <w:rPr>
                <w:lang w:val="nl-BE"/>
              </w:rPr>
              <w:t>...</w:t>
            </w:r>
          </w:p>
        </w:tc>
        <w:tc>
          <w:tcPr>
            <w:tcW w:w="1984" w:type="dxa"/>
            <w:tcBorders>
              <w:left w:val="single" w:sz="1" w:space="0" w:color="C0C0C0"/>
              <w:bottom w:val="single" w:sz="1" w:space="0" w:color="C0C0C0"/>
            </w:tcBorders>
          </w:tcPr>
          <w:p w14:paraId="75EDF524" w14:textId="77777777" w:rsidR="00B84676" w:rsidRPr="006B26FC" w:rsidRDefault="00B84676" w:rsidP="00887EBC">
            <w:pPr>
              <w:pStyle w:val="Contenudetableau"/>
              <w:snapToGrid w:val="0"/>
              <w:jc w:val="center"/>
              <w:rPr>
                <w:rFonts w:eastAsia="Arial" w:cs="Arial"/>
                <w:lang w:val="nl-BE"/>
              </w:rPr>
            </w:pPr>
            <w:r w:rsidRPr="006B26FC">
              <w:rPr>
                <w:lang w:val="nl-BE"/>
              </w:rPr>
              <w:t>...</w:t>
            </w:r>
          </w:p>
        </w:tc>
        <w:tc>
          <w:tcPr>
            <w:tcW w:w="2127" w:type="dxa"/>
            <w:tcBorders>
              <w:left w:val="single" w:sz="1" w:space="0" w:color="C0C0C0"/>
              <w:bottom w:val="single" w:sz="1" w:space="0" w:color="C0C0C0"/>
              <w:right w:val="single" w:sz="1" w:space="0" w:color="C0C0C0"/>
            </w:tcBorders>
          </w:tcPr>
          <w:p w14:paraId="44E25AAB" w14:textId="77777777" w:rsidR="00B84676" w:rsidRPr="006B26FC" w:rsidRDefault="00B84676" w:rsidP="00887EBC">
            <w:pPr>
              <w:pStyle w:val="Contenudetableau"/>
              <w:snapToGrid w:val="0"/>
              <w:jc w:val="center"/>
              <w:rPr>
                <w:lang w:val="nl-BE"/>
              </w:rPr>
            </w:pPr>
            <w:r w:rsidRPr="006B26FC">
              <w:rPr>
                <w:rFonts w:eastAsia="Arial" w:cs="Arial"/>
                <w:lang w:val="nl-BE"/>
              </w:rPr>
              <w:t>…</w:t>
            </w:r>
          </w:p>
        </w:tc>
      </w:tr>
    </w:tbl>
    <w:p w14:paraId="042FE65B" w14:textId="77777777" w:rsidR="00B84676" w:rsidRPr="006B26FC" w:rsidRDefault="00B84676" w:rsidP="00E1436C">
      <w:pPr>
        <w:ind w:left="360"/>
        <w:rPr>
          <w:lang w:val="nl-BE"/>
        </w:rPr>
      </w:pP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6784"/>
        <w:gridCol w:w="2714"/>
      </w:tblGrid>
      <w:tr w:rsidR="00B84676" w:rsidRPr="006B26FC" w14:paraId="5D170329" w14:textId="77777777" w:rsidTr="00B74D0F">
        <w:tc>
          <w:tcPr>
            <w:tcW w:w="6784" w:type="dxa"/>
            <w:tcBorders>
              <w:top w:val="single" w:sz="1" w:space="0" w:color="C0C0C0"/>
              <w:left w:val="single" w:sz="1" w:space="0" w:color="C0C0C0"/>
              <w:bottom w:val="single" w:sz="1" w:space="0" w:color="C0C0C0"/>
            </w:tcBorders>
            <w:shd w:val="clear" w:color="auto" w:fill="E6E6E6"/>
          </w:tcPr>
          <w:p w14:paraId="3CA4EB94" w14:textId="7BA80689" w:rsidR="00B84676" w:rsidRPr="006B26FC" w:rsidRDefault="000C7D63" w:rsidP="00B84676">
            <w:pPr>
              <w:pStyle w:val="Contenudetableau"/>
              <w:snapToGrid w:val="0"/>
              <w:jc w:val="left"/>
              <w:rPr>
                <w:b/>
                <w:bCs/>
                <w:lang w:val="nl-BE"/>
              </w:rPr>
            </w:pPr>
            <w:r w:rsidRPr="006B26FC">
              <w:rPr>
                <w:b/>
                <w:lang w:val="nl-BE"/>
              </w:rPr>
              <w:t>Totaal aantal aandelen</w:t>
            </w:r>
          </w:p>
        </w:tc>
        <w:tc>
          <w:tcPr>
            <w:tcW w:w="2714" w:type="dxa"/>
            <w:tcBorders>
              <w:top w:val="single" w:sz="1" w:space="0" w:color="C0C0C0"/>
              <w:left w:val="single" w:sz="1" w:space="0" w:color="C0C0C0"/>
              <w:bottom w:val="single" w:sz="1" w:space="0" w:color="C0C0C0"/>
              <w:right w:val="single" w:sz="1" w:space="0" w:color="C0C0C0"/>
            </w:tcBorders>
            <w:shd w:val="clear" w:color="auto" w:fill="E6E6E6"/>
          </w:tcPr>
          <w:p w14:paraId="1DEE614A" w14:textId="77777777" w:rsidR="00B84676" w:rsidRPr="006B26FC" w:rsidRDefault="00B84676" w:rsidP="00887EBC">
            <w:pPr>
              <w:pStyle w:val="Contenudetableau"/>
              <w:shd w:val="clear" w:color="auto" w:fill="E6E6E6"/>
              <w:snapToGrid w:val="0"/>
              <w:jc w:val="right"/>
              <w:rPr>
                <w:lang w:val="nl-BE"/>
              </w:rPr>
            </w:pPr>
            <w:r w:rsidRPr="006B26FC">
              <w:rPr>
                <w:b/>
                <w:bCs/>
                <w:lang w:val="nl-BE"/>
              </w:rPr>
              <w:t>X</w:t>
            </w:r>
          </w:p>
        </w:tc>
      </w:tr>
    </w:tbl>
    <w:p w14:paraId="56E12D56" w14:textId="77777777" w:rsidR="00B84676" w:rsidRPr="006B26FC" w:rsidRDefault="00B84676" w:rsidP="00E1436C">
      <w:pPr>
        <w:tabs>
          <w:tab w:val="left" w:pos="624"/>
          <w:tab w:val="left" w:pos="728"/>
          <w:tab w:val="right" w:leader="dot" w:pos="9694"/>
        </w:tabs>
        <w:ind w:left="360" w:firstLine="157"/>
        <w:rPr>
          <w:lang w:val="nl-BE"/>
        </w:rPr>
      </w:pPr>
    </w:p>
    <w:p w14:paraId="52C8FDE3" w14:textId="77777777" w:rsidR="00A34D49" w:rsidRPr="006B26FC" w:rsidRDefault="00A34D49" w:rsidP="00B74D0F">
      <w:pPr>
        <w:rPr>
          <w:rFonts w:eastAsia="Arial" w:cs="Arial"/>
          <w:lang w:val="nl-BE"/>
        </w:rPr>
      </w:pPr>
      <w:r w:rsidRPr="006B26FC">
        <w:rPr>
          <w:b/>
          <w:lang w:val="nl-BE"/>
        </w:rPr>
        <w:t>Licht de evolutie van het aandeelhouderschap tijdens de afgelopen jaren kort toe</w:t>
      </w:r>
      <w:r w:rsidRPr="006B26FC">
        <w:rPr>
          <w:rFonts w:eastAsia="Arial" w:cs="Arial"/>
          <w:lang w:val="nl-BE"/>
        </w:rPr>
        <w:t xml:space="preserve"> </w:t>
      </w:r>
    </w:p>
    <w:p w14:paraId="3868F913" w14:textId="4A19972A" w:rsidR="00B84676" w:rsidRPr="006B26FC" w:rsidRDefault="00B84676" w:rsidP="00B74D0F">
      <w:pPr>
        <w:rPr>
          <w:rFonts w:eastAsia="Arial" w:cs="Arial"/>
          <w:lang w:val="nl-BE"/>
        </w:rPr>
      </w:pPr>
      <w:r w:rsidRPr="006B26FC">
        <w:rPr>
          <w:rFonts w:eastAsia="Arial" w:cs="Arial"/>
          <w:lang w:val="nl-BE"/>
        </w:rPr>
        <w:t>………………………………………………………………………………………………………………………………………………………………………………………………………………………………………………</w:t>
      </w:r>
    </w:p>
    <w:p w14:paraId="1A77B226" w14:textId="77777777" w:rsidR="00B84676" w:rsidRPr="006B26FC" w:rsidRDefault="00B84676" w:rsidP="00E1436C">
      <w:pPr>
        <w:ind w:left="1068"/>
        <w:rPr>
          <w:rFonts w:eastAsia="Arial" w:cs="Arial"/>
          <w:lang w:val="nl-BE"/>
        </w:rPr>
      </w:pPr>
    </w:p>
    <w:p w14:paraId="0E2DE65C" w14:textId="7ADD5F10" w:rsidR="00B84676" w:rsidRPr="006B26FC" w:rsidRDefault="00A33D5E" w:rsidP="00922EC9">
      <w:pPr>
        <w:pStyle w:val="Kop2"/>
        <w:rPr>
          <w:lang w:val="nl-BE"/>
        </w:rPr>
      </w:pPr>
      <w:bookmarkStart w:id="24" w:name="_Toc61332011"/>
      <w:bookmarkStart w:id="25" w:name="_Toc243994613"/>
      <w:r w:rsidRPr="006B26FC">
        <w:rPr>
          <w:lang w:val="nl-BE"/>
        </w:rPr>
        <w:t>Grootte van de</w:t>
      </w:r>
      <w:r w:rsidRPr="006B26FC">
        <w:rPr>
          <w:rFonts w:eastAsia="Arial" w:cs="Arial"/>
          <w:lang w:val="nl-BE"/>
        </w:rPr>
        <w:t xml:space="preserve"> </w:t>
      </w:r>
      <w:r w:rsidRPr="006B26FC">
        <w:rPr>
          <w:lang w:val="nl-BE"/>
        </w:rPr>
        <w:t>onderneming</w:t>
      </w:r>
      <w:bookmarkEnd w:id="24"/>
      <w:bookmarkEnd w:id="25"/>
      <w:r w:rsidR="009762F6" w:rsidRPr="006B26FC">
        <w:rPr>
          <w:lang w:val="nl-BE"/>
        </w:rPr>
        <w:br/>
      </w:r>
    </w:p>
    <w:tbl>
      <w:tblPr>
        <w:tblW w:w="10030" w:type="dxa"/>
        <w:tblInd w:w="-1" w:type="dxa"/>
        <w:tblLayout w:type="fixed"/>
        <w:tblCellMar>
          <w:top w:w="55" w:type="dxa"/>
          <w:left w:w="55" w:type="dxa"/>
          <w:bottom w:w="55" w:type="dxa"/>
          <w:right w:w="55" w:type="dxa"/>
        </w:tblCellMar>
        <w:tblLook w:val="0000" w:firstRow="0" w:lastRow="0" w:firstColumn="0" w:lastColumn="0" w:noHBand="0" w:noVBand="0"/>
      </w:tblPr>
      <w:tblGrid>
        <w:gridCol w:w="10030"/>
      </w:tblGrid>
      <w:tr w:rsidR="00F60D2D" w:rsidRPr="006B26FC" w14:paraId="033CBB68" w14:textId="77777777" w:rsidTr="00F60D2D">
        <w:tc>
          <w:tcPr>
            <w:tcW w:w="10030" w:type="dxa"/>
            <w:tcBorders>
              <w:top w:val="single" w:sz="1" w:space="0" w:color="000000"/>
              <w:left w:val="single" w:sz="1" w:space="0" w:color="000000"/>
              <w:bottom w:val="single" w:sz="1" w:space="0" w:color="000000"/>
              <w:right w:val="single" w:sz="1" w:space="0" w:color="000000"/>
            </w:tcBorders>
          </w:tcPr>
          <w:p w14:paraId="72CB7B0E" w14:textId="455ACF72" w:rsidR="00F60D2D" w:rsidRPr="006B26FC" w:rsidRDefault="004F3175" w:rsidP="00E13AF2">
            <w:pPr>
              <w:pStyle w:val="Contenudetableau"/>
              <w:snapToGrid w:val="0"/>
              <w:rPr>
                <w:lang w:val="nl-BE"/>
              </w:rPr>
            </w:pPr>
            <w:r w:rsidRPr="006B26FC">
              <w:rPr>
                <w:b/>
                <w:color w:val="0000FF"/>
                <w:lang w:val="nl-BE"/>
              </w:rPr>
              <w:t>Verwijder deze uitleg</w:t>
            </w:r>
          </w:p>
        </w:tc>
      </w:tr>
      <w:tr w:rsidR="00E44EF7" w:rsidRPr="006B26FC" w14:paraId="1E313D61" w14:textId="77777777" w:rsidTr="00F60D2D">
        <w:tc>
          <w:tcPr>
            <w:tcW w:w="10030" w:type="dxa"/>
            <w:tcBorders>
              <w:left w:val="single" w:sz="1" w:space="0" w:color="000000"/>
              <w:bottom w:val="single" w:sz="1" w:space="0" w:color="000000"/>
              <w:right w:val="single" w:sz="1" w:space="0" w:color="000000"/>
            </w:tcBorders>
          </w:tcPr>
          <w:p w14:paraId="710FE065" w14:textId="77777777" w:rsidR="00E44EF7" w:rsidRPr="006B26FC" w:rsidRDefault="00E44EF7" w:rsidP="00E44EF7">
            <w:pPr>
              <w:pStyle w:val="Contenudetableau"/>
              <w:rPr>
                <w:color w:val="0000FF"/>
                <w:lang w:val="nl-BE"/>
              </w:rPr>
            </w:pPr>
            <w:r w:rsidRPr="006B26FC">
              <w:rPr>
                <w:color w:val="0000FF"/>
                <w:lang w:val="nl-BE"/>
              </w:rPr>
              <w:t xml:space="preserve">Er kunnen twee documenten worden gebruikt om de grootte van de onderneming te berekenen: </w:t>
            </w:r>
          </w:p>
          <w:p w14:paraId="09207DE1" w14:textId="77777777" w:rsidR="00E44EF7" w:rsidRPr="006B26FC" w:rsidRDefault="00E44EF7" w:rsidP="00E44EF7">
            <w:pPr>
              <w:pStyle w:val="Contenudetableau"/>
              <w:rPr>
                <w:color w:val="0000FF"/>
                <w:lang w:val="nl-BE"/>
              </w:rPr>
            </w:pPr>
          </w:p>
          <w:p w14:paraId="019C9C34" w14:textId="77777777" w:rsidR="00762838" w:rsidRDefault="00762838" w:rsidP="00762838">
            <w:pPr>
              <w:widowControl w:val="0"/>
              <w:numPr>
                <w:ilvl w:val="0"/>
                <w:numId w:val="38"/>
              </w:numPr>
              <w:suppressLineNumbers/>
              <w:suppressAutoHyphens/>
              <w:spacing w:after="0" w:line="240" w:lineRule="auto"/>
              <w:rPr>
                <w:rFonts w:eastAsia="SimSun" w:cs="Mangal"/>
                <w:b/>
                <w:color w:val="0000FF"/>
                <w:kern w:val="1"/>
                <w:szCs w:val="24"/>
                <w:lang w:val="nl-BE" w:eastAsia="zh-CN" w:bidi="hi-IN"/>
              </w:rPr>
            </w:pPr>
            <w:hyperlink r:id="rId14" w:history="1">
              <w:r w:rsidRPr="003D35C0">
                <w:rPr>
                  <w:rStyle w:val="Hyperlink"/>
                  <w:rFonts w:eastAsia="SimSun" w:cs="Mangal"/>
                  <w:b/>
                  <w:kern w:val="1"/>
                  <w:szCs w:val="24"/>
                  <w:lang w:val="nl-BE" w:eastAsia="zh-CN" w:bidi="hi-IN"/>
                </w:rPr>
                <w:t>Europese gids voor de berekening van de grootte van de onderneming</w:t>
              </w:r>
            </w:hyperlink>
          </w:p>
          <w:p w14:paraId="40E49643" w14:textId="18DD6C9E" w:rsidR="00E44EF7" w:rsidRPr="00762838" w:rsidRDefault="00762838" w:rsidP="00762838">
            <w:pPr>
              <w:widowControl w:val="0"/>
              <w:numPr>
                <w:ilvl w:val="0"/>
                <w:numId w:val="38"/>
              </w:numPr>
              <w:suppressLineNumbers/>
              <w:suppressAutoHyphens/>
              <w:spacing w:after="0" w:line="240" w:lineRule="auto"/>
              <w:rPr>
                <w:rFonts w:eastAsia="SimSun" w:cs="Mangal"/>
                <w:b/>
                <w:color w:val="0000FF"/>
                <w:kern w:val="1"/>
                <w:szCs w:val="24"/>
                <w:lang w:val="nl-BE" w:eastAsia="zh-CN" w:bidi="hi-IN"/>
              </w:rPr>
            </w:pPr>
            <w:hyperlink r:id="rId15" w:history="1">
              <w:r w:rsidRPr="00762838">
                <w:rPr>
                  <w:rStyle w:val="Hyperlink"/>
                  <w:rFonts w:eastAsia="SimSun" w:cs="Mangal"/>
                  <w:b/>
                  <w:kern w:val="1"/>
                  <w:szCs w:val="24"/>
                  <w:lang w:val="nl-BE" w:eastAsia="zh-CN" w:bidi="hi-IN"/>
                </w:rPr>
                <w:t>Formulier voor de berekening van de grootte van de onderneming</w:t>
              </w:r>
            </w:hyperlink>
          </w:p>
          <w:p w14:paraId="18D97964" w14:textId="77777777" w:rsidR="00762838" w:rsidRPr="006B26FC" w:rsidRDefault="00762838" w:rsidP="00762838">
            <w:pPr>
              <w:pStyle w:val="Contenudetableau"/>
              <w:rPr>
                <w:i/>
                <w:iCs/>
                <w:color w:val="0000FF"/>
                <w:lang w:val="nl-BE"/>
              </w:rPr>
            </w:pPr>
          </w:p>
          <w:p w14:paraId="1C655358" w14:textId="77777777" w:rsidR="00E44EF7" w:rsidRPr="006B26FC" w:rsidRDefault="00E44EF7" w:rsidP="00E44EF7">
            <w:pPr>
              <w:pStyle w:val="Contenudetableau"/>
              <w:rPr>
                <w:iCs/>
                <w:color w:val="0000FF"/>
                <w:lang w:val="nl-BE"/>
              </w:rPr>
            </w:pPr>
            <w:r w:rsidRPr="006B26FC">
              <w:rPr>
                <w:color w:val="0000FF"/>
                <w:lang w:val="nl-BE"/>
              </w:rPr>
              <w:t xml:space="preserve">De volgende tabel die afkomstig is uit de Europese gids, geeft een beknopt overzicht van de drempels van de verschillende categorieën. Deze tabel wordt louter ter informatie gegeven. Er wordt aangeraden om de </w:t>
            </w:r>
            <w:r w:rsidRPr="006B26FC">
              <w:rPr>
                <w:b/>
                <w:iCs/>
                <w:color w:val="0000FF"/>
                <w:lang w:val="nl-BE"/>
              </w:rPr>
              <w:t>Gids</w:t>
            </w:r>
            <w:r w:rsidRPr="006B26FC">
              <w:rPr>
                <w:color w:val="0000FF"/>
                <w:lang w:val="nl-BE"/>
              </w:rPr>
              <w:t xml:space="preserve"> te raadplegen.</w:t>
            </w:r>
          </w:p>
          <w:p w14:paraId="763B29FC" w14:textId="77777777" w:rsidR="00E44EF7" w:rsidRPr="006B26FC" w:rsidRDefault="00E44EF7" w:rsidP="00E44EF7">
            <w:pPr>
              <w:pStyle w:val="Contenudetableau"/>
              <w:rPr>
                <w:iCs/>
                <w:color w:val="0000FF"/>
                <w:lang w:val="nl-BE"/>
              </w:rPr>
            </w:pPr>
          </w:p>
          <w:p w14:paraId="56C6B2A3" w14:textId="77777777" w:rsidR="00E44EF7" w:rsidRPr="006B26FC" w:rsidRDefault="00E44EF7" w:rsidP="00E44EF7">
            <w:pPr>
              <w:pStyle w:val="Contenudetableau"/>
              <w:rPr>
                <w:iCs/>
                <w:color w:val="0000FF"/>
                <w:lang w:val="nl-BE"/>
              </w:rPr>
            </w:pPr>
            <w:r w:rsidRPr="006B26FC">
              <w:rPr>
                <w:color w:val="0000FF"/>
                <w:lang w:val="nl-BE"/>
              </w:rPr>
              <w:t xml:space="preserve">Er vindt een </w:t>
            </w:r>
            <w:r w:rsidRPr="006B26FC">
              <w:rPr>
                <w:b/>
                <w:iCs/>
                <w:color w:val="0000FF"/>
                <w:lang w:val="nl-BE"/>
              </w:rPr>
              <w:t>categoriewijziging</w:t>
            </w:r>
            <w:r w:rsidRPr="006B26FC">
              <w:rPr>
                <w:color w:val="0000FF"/>
                <w:lang w:val="nl-BE"/>
              </w:rPr>
              <w:t xml:space="preserve"> plaats wanneer een onderneming </w:t>
            </w:r>
            <w:r w:rsidRPr="006B26FC">
              <w:rPr>
                <w:b/>
                <w:iCs/>
                <w:color w:val="0000FF"/>
                <w:lang w:val="nl-BE"/>
              </w:rPr>
              <w:t>gedurende twee opeenvolgende boekjaren de drempels heeft overschreden</w:t>
            </w:r>
            <w:r w:rsidRPr="006B26FC">
              <w:rPr>
                <w:color w:val="0000FF"/>
                <w:lang w:val="nl-BE"/>
              </w:rPr>
              <w:t xml:space="preserve">, om groeiende ondernemingen niet te bestraffen. </w:t>
            </w:r>
            <w:r w:rsidRPr="006B26FC">
              <w:rPr>
                <w:b/>
                <w:iCs/>
                <w:color w:val="0000FF"/>
                <w:lang w:val="nl-BE"/>
              </w:rPr>
              <w:t>Let op</w:t>
            </w:r>
            <w:r w:rsidRPr="006B26FC">
              <w:rPr>
                <w:color w:val="0000FF"/>
                <w:lang w:val="nl-BE"/>
              </w:rPr>
              <w:t xml:space="preserve">: in het geval van een </w:t>
            </w:r>
            <w:r w:rsidRPr="006B26FC">
              <w:rPr>
                <w:b/>
                <w:iCs/>
                <w:color w:val="0000FF"/>
                <w:lang w:val="nl-BE"/>
              </w:rPr>
              <w:t>wijziging van het aandeelhouderschap</w:t>
            </w:r>
            <w:r w:rsidRPr="006B26FC">
              <w:rPr>
                <w:color w:val="0000FF"/>
                <w:lang w:val="nl-BE"/>
              </w:rPr>
              <w:t xml:space="preserve"> (bv. overname door een GO) kan het verlies van het kmo-statuut </w:t>
            </w:r>
            <w:r w:rsidRPr="006B26FC">
              <w:rPr>
                <w:b/>
                <w:iCs/>
                <w:color w:val="0000FF"/>
                <w:lang w:val="nl-BE"/>
              </w:rPr>
              <w:t>onmiddellijk</w:t>
            </w:r>
            <w:r w:rsidRPr="006B26FC">
              <w:rPr>
                <w:color w:val="0000FF"/>
                <w:lang w:val="nl-BE"/>
              </w:rPr>
              <w:t xml:space="preserve"> plaatsvinden.</w:t>
            </w:r>
          </w:p>
          <w:p w14:paraId="1FC00E6E" w14:textId="77777777" w:rsidR="00E44EF7" w:rsidRPr="006B26FC" w:rsidRDefault="00E44EF7" w:rsidP="00E44EF7">
            <w:pPr>
              <w:pStyle w:val="Contenudetableau"/>
              <w:rPr>
                <w:iCs/>
                <w:color w:val="0000FF"/>
                <w:lang w:val="nl-BE"/>
              </w:rPr>
            </w:pPr>
          </w:p>
          <w:p w14:paraId="25F64510" w14:textId="388E687A" w:rsidR="00E44EF7" w:rsidRPr="006B26FC" w:rsidRDefault="00E44EF7" w:rsidP="00E44EF7">
            <w:pPr>
              <w:pStyle w:val="Contenudetableau"/>
              <w:rPr>
                <w:iCs/>
                <w:color w:val="0000FF"/>
                <w:lang w:val="nl-BE"/>
              </w:rPr>
            </w:pPr>
            <w:r w:rsidRPr="006B26FC">
              <w:rPr>
                <w:b/>
                <w:iCs/>
                <w:color w:val="0000FF"/>
                <w:lang w:val="nl-BE"/>
              </w:rPr>
              <w:t xml:space="preserve">Als </w:t>
            </w:r>
            <w:r w:rsidR="00970EAF">
              <w:rPr>
                <w:b/>
                <w:iCs/>
                <w:color w:val="0000FF"/>
                <w:lang w:val="nl-BE"/>
              </w:rPr>
              <w:t>je</w:t>
            </w:r>
            <w:r w:rsidR="00970EAF" w:rsidRPr="006B26FC">
              <w:rPr>
                <w:b/>
                <w:iCs/>
                <w:color w:val="0000FF"/>
                <w:lang w:val="nl-BE"/>
              </w:rPr>
              <w:t xml:space="preserve"> </w:t>
            </w:r>
            <w:r w:rsidRPr="006B26FC">
              <w:rPr>
                <w:b/>
                <w:iCs/>
                <w:color w:val="0000FF"/>
                <w:lang w:val="nl-BE"/>
              </w:rPr>
              <w:t xml:space="preserve">onderneming geen autonoom bedrijf zou kunnen zijn </w:t>
            </w:r>
            <w:r w:rsidRPr="006B26FC">
              <w:rPr>
                <w:color w:val="0000FF"/>
                <w:lang w:val="nl-BE"/>
              </w:rPr>
              <w:t xml:space="preserve">(bv. als ze een aandeel &gt; 25% heeft in een andere onderneming of als een andere onderneming een aandeel van &gt;25% in </w:t>
            </w:r>
            <w:r w:rsidR="00970EAF">
              <w:rPr>
                <w:color w:val="0000FF"/>
                <w:lang w:val="nl-BE"/>
              </w:rPr>
              <w:t>je</w:t>
            </w:r>
            <w:r w:rsidR="00970EAF" w:rsidRPr="006B26FC">
              <w:rPr>
                <w:color w:val="0000FF"/>
                <w:lang w:val="nl-BE"/>
              </w:rPr>
              <w:t xml:space="preserve"> </w:t>
            </w:r>
            <w:r w:rsidRPr="006B26FC">
              <w:rPr>
                <w:color w:val="0000FF"/>
                <w:lang w:val="nl-BE"/>
              </w:rPr>
              <w:t xml:space="preserve">onderneming bezit), </w:t>
            </w:r>
            <w:r w:rsidRPr="006B26FC">
              <w:rPr>
                <w:b/>
                <w:iCs/>
                <w:color w:val="0000FF"/>
                <w:u w:val="single"/>
                <w:lang w:val="nl-BE"/>
              </w:rPr>
              <w:t>is het verplicht</w:t>
            </w:r>
            <w:r w:rsidRPr="006B26FC">
              <w:rPr>
                <w:color w:val="0000FF"/>
                <w:lang w:val="nl-BE"/>
              </w:rPr>
              <w:t xml:space="preserve"> om </w:t>
            </w:r>
            <w:r w:rsidRPr="006B26FC">
              <w:rPr>
                <w:b/>
                <w:iCs/>
                <w:color w:val="0000FF"/>
                <w:lang w:val="nl-BE"/>
              </w:rPr>
              <w:t>het formulier voor de berekening van de grootte van de onderneming</w:t>
            </w:r>
            <w:r w:rsidRPr="006B26FC">
              <w:rPr>
                <w:color w:val="0000FF"/>
                <w:lang w:val="nl-BE"/>
              </w:rPr>
              <w:t xml:space="preserve"> in te vullen en het bij </w:t>
            </w:r>
            <w:r w:rsidR="00970EAF">
              <w:rPr>
                <w:color w:val="0000FF"/>
                <w:lang w:val="nl-BE"/>
              </w:rPr>
              <w:t>je</w:t>
            </w:r>
            <w:r w:rsidRPr="006B26FC">
              <w:rPr>
                <w:color w:val="0000FF"/>
                <w:lang w:val="nl-BE"/>
              </w:rPr>
              <w:t xml:space="preserve"> aanvraag te voegen.</w:t>
            </w:r>
          </w:p>
          <w:p w14:paraId="73C44C01" w14:textId="77777777" w:rsidR="00E44EF7" w:rsidRPr="006B26FC" w:rsidRDefault="00E44EF7" w:rsidP="00E44EF7">
            <w:pPr>
              <w:pStyle w:val="Contenudetableau"/>
              <w:rPr>
                <w:iCs/>
                <w:color w:val="0000FF"/>
                <w:lang w:val="nl-BE"/>
              </w:rPr>
            </w:pPr>
          </w:p>
          <w:p w14:paraId="4CA4B05C" w14:textId="77777777" w:rsidR="00E44EF7" w:rsidRPr="006B26FC" w:rsidRDefault="00E44EF7" w:rsidP="00E44EF7">
            <w:pPr>
              <w:pStyle w:val="Contenudetableau"/>
              <w:jc w:val="center"/>
              <w:rPr>
                <w:iCs/>
                <w:color w:val="0000FF"/>
                <w:lang w:val="nl-BE"/>
              </w:rPr>
            </w:pPr>
            <w:r w:rsidRPr="006B26FC">
              <w:rPr>
                <w:noProof/>
                <w:lang w:val="nl-BE" w:eastAsia="nl-BE" w:bidi="ar-SA"/>
              </w:rPr>
              <w:lastRenderedPageBreak/>
              <w:drawing>
                <wp:inline distT="0" distB="0" distL="0" distR="0" wp14:anchorId="792EDA4A" wp14:editId="15792F2A">
                  <wp:extent cx="4067810" cy="3176486"/>
                  <wp:effectExtent l="0" t="0" r="889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7081" t="18255" r="10792" b="49738"/>
                          <a:stretch/>
                        </pic:blipFill>
                        <pic:spPr bwMode="auto">
                          <a:xfrm>
                            <a:off x="0" y="0"/>
                            <a:ext cx="4107985" cy="3207858"/>
                          </a:xfrm>
                          <a:prstGeom prst="rect">
                            <a:avLst/>
                          </a:prstGeom>
                          <a:ln>
                            <a:noFill/>
                          </a:ln>
                          <a:extLst>
                            <a:ext uri="{53640926-AAD7-44D8-BBD7-CCE9431645EC}">
                              <a14:shadowObscured xmlns:a14="http://schemas.microsoft.com/office/drawing/2010/main"/>
                            </a:ext>
                          </a:extLst>
                        </pic:spPr>
                      </pic:pic>
                    </a:graphicData>
                  </a:graphic>
                </wp:inline>
              </w:drawing>
            </w:r>
          </w:p>
          <w:p w14:paraId="650E85C6" w14:textId="77777777" w:rsidR="00E44EF7" w:rsidRPr="006B26FC" w:rsidRDefault="00E44EF7" w:rsidP="00E44EF7">
            <w:pPr>
              <w:pStyle w:val="Contenudetableau"/>
              <w:rPr>
                <w:iCs/>
                <w:color w:val="0000FF"/>
                <w:lang w:val="nl-BE"/>
              </w:rPr>
            </w:pPr>
          </w:p>
          <w:p w14:paraId="54F6E162" w14:textId="77777777" w:rsidR="00E44EF7" w:rsidRPr="006B26FC" w:rsidRDefault="00E44EF7" w:rsidP="00E44EF7">
            <w:pPr>
              <w:pStyle w:val="Contenudetableau"/>
              <w:rPr>
                <w:i/>
                <w:iCs/>
                <w:color w:val="0000FF"/>
                <w:lang w:val="nl-BE"/>
              </w:rPr>
            </w:pPr>
          </w:p>
        </w:tc>
      </w:tr>
    </w:tbl>
    <w:p w14:paraId="4942FE42" w14:textId="77777777" w:rsidR="00B84676" w:rsidRPr="006B26FC" w:rsidRDefault="00B84676" w:rsidP="00E1436C">
      <w:pPr>
        <w:pStyle w:val="Contenudetableau"/>
        <w:ind w:left="360"/>
        <w:rPr>
          <w:color w:val="0000FF"/>
          <w:lang w:val="nl-BE"/>
        </w:rPr>
      </w:pPr>
    </w:p>
    <w:p w14:paraId="4D8592A7" w14:textId="77777777" w:rsidR="00B84676" w:rsidRPr="006B26FC" w:rsidRDefault="00B84676" w:rsidP="00E1436C">
      <w:pPr>
        <w:pStyle w:val="Contenudetableau"/>
        <w:ind w:left="360"/>
        <w:rPr>
          <w:color w:val="0000FF"/>
          <w:lang w:val="nl-BE"/>
        </w:rPr>
      </w:pPr>
    </w:p>
    <w:tbl>
      <w:tblPr>
        <w:tblW w:w="8812" w:type="dxa"/>
        <w:tblInd w:w="686" w:type="dxa"/>
        <w:tblLayout w:type="fixed"/>
        <w:tblCellMar>
          <w:top w:w="55" w:type="dxa"/>
          <w:left w:w="55" w:type="dxa"/>
          <w:bottom w:w="55" w:type="dxa"/>
          <w:right w:w="55" w:type="dxa"/>
        </w:tblCellMar>
        <w:tblLook w:val="0000" w:firstRow="0" w:lastRow="0" w:firstColumn="0" w:lastColumn="0" w:noHBand="0" w:noVBand="0"/>
      </w:tblPr>
      <w:tblGrid>
        <w:gridCol w:w="4177"/>
        <w:gridCol w:w="4635"/>
      </w:tblGrid>
      <w:tr w:rsidR="00B84676" w:rsidRPr="00165937" w14:paraId="28C34691" w14:textId="77777777" w:rsidTr="00E1436C">
        <w:tc>
          <w:tcPr>
            <w:tcW w:w="4177" w:type="dxa"/>
          </w:tcPr>
          <w:p w14:paraId="7C1A05A8" w14:textId="77777777" w:rsidR="00B84676" w:rsidRPr="006B26FC" w:rsidRDefault="00B84676" w:rsidP="00887EBC">
            <w:pPr>
              <w:pStyle w:val="Answersbulleted"/>
              <w:numPr>
                <w:ilvl w:val="0"/>
                <w:numId w:val="0"/>
              </w:numPr>
              <w:tabs>
                <w:tab w:val="left" w:pos="728"/>
                <w:tab w:val="right" w:leader="dot" w:pos="9694"/>
              </w:tabs>
              <w:snapToGrid w:val="0"/>
              <w:ind w:firstLine="157"/>
              <w:jc w:val="left"/>
              <w:rPr>
                <w:b/>
                <w:bCs/>
                <w:lang w:val="nl-BE"/>
              </w:rPr>
            </w:pPr>
          </w:p>
          <w:p w14:paraId="00E9D658" w14:textId="77777777" w:rsidR="00B84676" w:rsidRPr="006B26FC" w:rsidRDefault="00B84676" w:rsidP="00887EBC">
            <w:pPr>
              <w:pStyle w:val="Answersbulleted"/>
              <w:numPr>
                <w:ilvl w:val="0"/>
                <w:numId w:val="0"/>
              </w:numPr>
              <w:tabs>
                <w:tab w:val="left" w:pos="728"/>
                <w:tab w:val="right" w:leader="dot" w:pos="9694"/>
              </w:tabs>
              <w:snapToGrid w:val="0"/>
              <w:ind w:firstLine="157"/>
              <w:jc w:val="left"/>
              <w:rPr>
                <w:b/>
                <w:bCs/>
                <w:lang w:val="nl-BE"/>
              </w:rPr>
            </w:pPr>
          </w:p>
          <w:p w14:paraId="1857E950" w14:textId="2BCB2C7C" w:rsidR="00B84676" w:rsidRPr="006B26FC" w:rsidRDefault="0038132F" w:rsidP="00887EBC">
            <w:pPr>
              <w:pStyle w:val="Answersbulleted"/>
              <w:numPr>
                <w:ilvl w:val="0"/>
                <w:numId w:val="0"/>
              </w:numPr>
              <w:tabs>
                <w:tab w:val="left" w:pos="728"/>
                <w:tab w:val="right" w:leader="dot" w:pos="9694"/>
              </w:tabs>
              <w:snapToGrid w:val="0"/>
              <w:ind w:firstLine="157"/>
              <w:jc w:val="left"/>
              <w:rPr>
                <w:rFonts w:ascii="Webdings" w:eastAsia="Webdings" w:hAnsi="Webdings" w:cs="Webdings"/>
                <w:lang w:val="nl-BE"/>
              </w:rPr>
            </w:pPr>
            <w:r w:rsidRPr="006B26FC">
              <w:rPr>
                <w:b/>
                <w:lang w:val="nl-BE"/>
              </w:rPr>
              <w:t>Grootte van de onderneming</w:t>
            </w:r>
          </w:p>
        </w:tc>
        <w:tc>
          <w:tcPr>
            <w:tcW w:w="4635" w:type="dxa"/>
            <w:tcBorders>
              <w:left w:val="single" w:sz="1" w:space="0" w:color="000000"/>
            </w:tcBorders>
          </w:tcPr>
          <w:p w14:paraId="7F9E50F7" w14:textId="77777777" w:rsidR="00B84676" w:rsidRPr="006B26FC" w:rsidRDefault="00B84676" w:rsidP="00B84676">
            <w:pPr>
              <w:pStyle w:val="Answers"/>
              <w:snapToGrid w:val="0"/>
              <w:ind w:left="0"/>
              <w:rPr>
                <w:rFonts w:ascii="Webdings" w:eastAsia="Webdings" w:hAnsi="Webdings" w:cs="Webdings"/>
                <w:lang w:val="nl-BE"/>
              </w:rPr>
            </w:pPr>
          </w:p>
          <w:p w14:paraId="54C32E89" w14:textId="77777777" w:rsidR="00BA5DCE" w:rsidRPr="006B26FC" w:rsidRDefault="00BA5DCE" w:rsidP="00BA5DCE">
            <w:pPr>
              <w:pStyle w:val="Answers"/>
              <w:rPr>
                <w:rFonts w:ascii="Webdings" w:eastAsia="Webdings" w:hAnsi="Webdings" w:cs="Webdings"/>
                <w:lang w:val="nl-BE"/>
              </w:rPr>
            </w:pPr>
            <w:r w:rsidRPr="006B26FC">
              <w:rPr>
                <w:rFonts w:ascii="Webdings" w:eastAsia="Webdings" w:hAnsi="Webdings" w:cs="Webdings"/>
                <w:lang w:val="nl-BE"/>
              </w:rPr>
              <w:t></w:t>
            </w:r>
            <w:r w:rsidRPr="006B26FC">
              <w:rPr>
                <w:lang w:val="nl-BE"/>
              </w:rPr>
              <w:t xml:space="preserve"> ZKO (micro-onderneming)</w:t>
            </w:r>
          </w:p>
          <w:p w14:paraId="5EDD119D" w14:textId="77777777" w:rsidR="00BA5DCE" w:rsidRPr="006B26FC" w:rsidRDefault="00BA5DCE" w:rsidP="00BA5DCE">
            <w:pPr>
              <w:pStyle w:val="Answers"/>
              <w:rPr>
                <w:rFonts w:eastAsia="Webdings"/>
                <w:lang w:val="nl-BE"/>
              </w:rPr>
            </w:pPr>
            <w:r w:rsidRPr="006B26FC">
              <w:rPr>
                <w:rFonts w:ascii="Webdings" w:eastAsia="Webdings" w:hAnsi="Webdings" w:cs="Webdings"/>
                <w:lang w:val="nl-BE"/>
              </w:rPr>
              <w:t></w:t>
            </w:r>
            <w:r w:rsidRPr="006B26FC">
              <w:rPr>
                <w:rFonts w:ascii="Webdings" w:eastAsia="Webdings" w:hAnsi="Webdings" w:cs="Webdings"/>
                <w:lang w:val="nl-BE"/>
              </w:rPr>
              <w:t></w:t>
            </w:r>
            <w:r w:rsidRPr="006B26FC">
              <w:rPr>
                <w:lang w:val="nl-BE"/>
              </w:rPr>
              <w:t>KO</w:t>
            </w:r>
          </w:p>
          <w:p w14:paraId="61F997B0" w14:textId="77777777" w:rsidR="00BA5DCE" w:rsidRPr="006B26FC" w:rsidRDefault="00BA5DCE" w:rsidP="00BA5DCE">
            <w:pPr>
              <w:pStyle w:val="Answers"/>
              <w:rPr>
                <w:rFonts w:eastAsia="Webdings"/>
                <w:lang w:val="nl-BE"/>
              </w:rPr>
            </w:pPr>
            <w:r w:rsidRPr="006B26FC">
              <w:rPr>
                <w:rFonts w:ascii="Webdings" w:eastAsia="Webdings" w:hAnsi="Webdings" w:cs="Webdings"/>
                <w:lang w:val="nl-BE"/>
              </w:rPr>
              <w:t></w:t>
            </w:r>
            <w:r w:rsidRPr="006B26FC">
              <w:rPr>
                <w:rFonts w:ascii="Webdings" w:eastAsia="Webdings" w:hAnsi="Webdings" w:cs="Webdings"/>
                <w:lang w:val="nl-BE"/>
              </w:rPr>
              <w:t></w:t>
            </w:r>
            <w:r w:rsidRPr="006B26FC">
              <w:rPr>
                <w:rFonts w:eastAsia="Webdings"/>
                <w:lang w:val="nl-BE"/>
              </w:rPr>
              <w:t>MO</w:t>
            </w:r>
          </w:p>
          <w:p w14:paraId="4538A29D" w14:textId="28AB816D" w:rsidR="00B84676" w:rsidRPr="006B26FC" w:rsidRDefault="00BA5DCE" w:rsidP="00BA5DCE">
            <w:pPr>
              <w:pStyle w:val="Answers"/>
              <w:rPr>
                <w:lang w:val="nl-BE"/>
              </w:rPr>
            </w:pPr>
            <w:r w:rsidRPr="006B26FC">
              <w:rPr>
                <w:rFonts w:ascii="Webdings" w:eastAsia="Webdings" w:hAnsi="Webdings" w:cs="Webdings"/>
                <w:lang w:val="nl-BE"/>
              </w:rPr>
              <w:t></w:t>
            </w:r>
            <w:r w:rsidRPr="006B26FC">
              <w:rPr>
                <w:rFonts w:ascii="Webdings" w:eastAsia="Webdings" w:hAnsi="Webdings" w:cs="Webdings"/>
                <w:lang w:val="nl-BE"/>
              </w:rPr>
              <w:t></w:t>
            </w:r>
            <w:r w:rsidRPr="006B26FC">
              <w:rPr>
                <w:rFonts w:eastAsia="Webdings"/>
                <w:lang w:val="nl-BE"/>
              </w:rPr>
              <w:t>GO</w:t>
            </w:r>
            <w:r w:rsidRPr="006B26FC">
              <w:rPr>
                <w:lang w:val="nl-BE"/>
              </w:rPr>
              <w:t xml:space="preserve"> </w:t>
            </w:r>
          </w:p>
        </w:tc>
      </w:tr>
    </w:tbl>
    <w:p w14:paraId="010B0B5C" w14:textId="77777777" w:rsidR="00B84676" w:rsidRPr="006B26FC" w:rsidRDefault="00B84676" w:rsidP="00E1436C">
      <w:pPr>
        <w:ind w:left="360"/>
        <w:rPr>
          <w:lang w:val="nl-BE"/>
        </w:rPr>
      </w:pPr>
    </w:p>
    <w:p w14:paraId="4D19A341" w14:textId="722D187A" w:rsidR="00B84676" w:rsidRPr="006B26FC" w:rsidRDefault="00ED3215" w:rsidP="00ED3215">
      <w:pPr>
        <w:pStyle w:val="Kop2"/>
        <w:rPr>
          <w:lang w:val="nl-BE"/>
        </w:rPr>
      </w:pPr>
      <w:bookmarkStart w:id="26" w:name="_Toc243994614"/>
      <w:r w:rsidRPr="006B26FC">
        <w:rPr>
          <w:lang w:val="nl-BE"/>
        </w:rPr>
        <w:t>Financiële gegevens</w:t>
      </w:r>
      <w:bookmarkEnd w:id="26"/>
      <w:r w:rsidR="00105B24"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1E02F3" w:rsidRPr="006B26FC" w14:paraId="7E4AEB34"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B05884D" w14:textId="579B3D42" w:rsidR="001E02F3" w:rsidRPr="006B26FC" w:rsidRDefault="004F3175" w:rsidP="001E02F3">
            <w:pPr>
              <w:pStyle w:val="Contenudetableau"/>
              <w:snapToGrid w:val="0"/>
              <w:rPr>
                <w:lang w:val="nl-BE"/>
              </w:rPr>
            </w:pPr>
            <w:r w:rsidRPr="006B26FC">
              <w:rPr>
                <w:b/>
                <w:color w:val="0000FF"/>
                <w:lang w:val="nl-BE"/>
              </w:rPr>
              <w:t>Verwijder deze uitleg</w:t>
            </w:r>
          </w:p>
        </w:tc>
      </w:tr>
      <w:tr w:rsidR="00B84676" w:rsidRPr="006B26FC" w14:paraId="7CEC4D02" w14:textId="77777777" w:rsidTr="00B74D0F">
        <w:tc>
          <w:tcPr>
            <w:tcW w:w="9498" w:type="dxa"/>
            <w:tcBorders>
              <w:left w:val="single" w:sz="1" w:space="0" w:color="000000"/>
              <w:bottom w:val="single" w:sz="1" w:space="0" w:color="000000"/>
              <w:right w:val="single" w:sz="1" w:space="0" w:color="000000"/>
            </w:tcBorders>
          </w:tcPr>
          <w:p w14:paraId="0C7FA178" w14:textId="77777777" w:rsidR="001D1443" w:rsidRPr="006B26FC" w:rsidRDefault="001D1443" w:rsidP="001D1443">
            <w:pPr>
              <w:pStyle w:val="Contenudetableau"/>
              <w:snapToGrid w:val="0"/>
              <w:rPr>
                <w:color w:val="0000FF"/>
                <w:lang w:val="nl-BE"/>
              </w:rPr>
            </w:pPr>
            <w:r w:rsidRPr="006B26FC">
              <w:rPr>
                <w:color w:val="0000FF"/>
                <w:lang w:val="nl-BE"/>
              </w:rPr>
              <w:t xml:space="preserve">Vermeld de evolutie van de financiële gegevens voor </w:t>
            </w:r>
            <w:r w:rsidRPr="006B26FC">
              <w:rPr>
                <w:b/>
                <w:color w:val="0000FF"/>
                <w:lang w:val="nl-BE"/>
              </w:rPr>
              <w:t>de drie laatste boekjaren</w:t>
            </w:r>
            <w:r w:rsidRPr="006B26FC">
              <w:rPr>
                <w:color w:val="0000FF"/>
                <w:lang w:val="nl-BE"/>
              </w:rPr>
              <w:t xml:space="preserve">. </w:t>
            </w:r>
          </w:p>
          <w:p w14:paraId="176233CA" w14:textId="77777777" w:rsidR="001D1443" w:rsidRPr="006B26FC" w:rsidRDefault="001D1443" w:rsidP="001D1443">
            <w:pPr>
              <w:pStyle w:val="Contenudetableau"/>
              <w:snapToGrid w:val="0"/>
              <w:rPr>
                <w:color w:val="0000FF"/>
                <w:lang w:val="nl-BE"/>
              </w:rPr>
            </w:pPr>
          </w:p>
          <w:p w14:paraId="4A19D92F" w14:textId="555D67E3" w:rsidR="009249B5" w:rsidRPr="006B26FC" w:rsidRDefault="001D1443" w:rsidP="001D1443">
            <w:pPr>
              <w:pStyle w:val="Contenudetableau"/>
              <w:snapToGrid w:val="0"/>
              <w:rPr>
                <w:color w:val="0000FF"/>
                <w:lang w:val="nl-BE"/>
              </w:rPr>
            </w:pPr>
            <w:r w:rsidRPr="006B26FC">
              <w:rPr>
                <w:color w:val="0000FF"/>
                <w:lang w:val="nl-BE"/>
              </w:rPr>
              <w:t xml:space="preserve">Indien de </w:t>
            </w:r>
            <w:r w:rsidRPr="001641D4">
              <w:rPr>
                <w:color w:val="0000FF"/>
                <w:lang w:val="nl-BE"/>
              </w:rPr>
              <w:t>rekeningen</w:t>
            </w:r>
            <w:r w:rsidRPr="006B26FC">
              <w:rPr>
                <w:color w:val="0000FF"/>
                <w:lang w:val="nl-BE"/>
              </w:rPr>
              <w:t xml:space="preserve"> nog niet zouden zijn gepubliceerd, vragen wij om ons de voorlopige gegevens voor het lopende boekjaar te bezorgen.</w:t>
            </w:r>
          </w:p>
          <w:p w14:paraId="7B674A80" w14:textId="77777777" w:rsidR="001D1443" w:rsidRPr="006B26FC" w:rsidRDefault="001D1443" w:rsidP="001D1443">
            <w:pPr>
              <w:pStyle w:val="Contenudetableau"/>
              <w:snapToGrid w:val="0"/>
              <w:rPr>
                <w:color w:val="0000FF"/>
                <w:lang w:val="nl-BE"/>
              </w:rPr>
            </w:pPr>
          </w:p>
          <w:p w14:paraId="4B2FF2E5" w14:textId="77777777" w:rsidR="001D1443" w:rsidRPr="006B26FC" w:rsidRDefault="001D1443" w:rsidP="001D1443">
            <w:pPr>
              <w:rPr>
                <w:b/>
                <w:bCs/>
                <w:color w:val="0000FF"/>
                <w:lang w:val="nl-BE"/>
              </w:rPr>
            </w:pPr>
            <w:r w:rsidRPr="006B26FC">
              <w:rPr>
                <w:b/>
                <w:bCs/>
                <w:color w:val="0000FF"/>
                <w:lang w:val="nl-BE"/>
              </w:rPr>
              <w:t>In bijlage bijvoegen:</w:t>
            </w:r>
          </w:p>
          <w:p w14:paraId="3777A09B" w14:textId="77777777" w:rsidR="000F65EE" w:rsidRPr="006B26FC" w:rsidRDefault="001D1443" w:rsidP="001D1443">
            <w:pPr>
              <w:pStyle w:val="Contenudetableau"/>
              <w:numPr>
                <w:ilvl w:val="0"/>
                <w:numId w:val="39"/>
              </w:numPr>
              <w:snapToGrid w:val="0"/>
              <w:rPr>
                <w:lang w:val="nl-BE"/>
              </w:rPr>
            </w:pPr>
            <w:r w:rsidRPr="006B26FC">
              <w:rPr>
                <w:color w:val="0000FF"/>
                <w:lang w:val="nl-BE"/>
              </w:rPr>
              <w:t>Kopie van de jaarrekeningen</w:t>
            </w:r>
          </w:p>
          <w:p w14:paraId="5F37DB7E" w14:textId="255E8DEE" w:rsidR="001D1443" w:rsidRPr="006B26FC" w:rsidRDefault="001D1443" w:rsidP="001D1443">
            <w:pPr>
              <w:pStyle w:val="Contenudetableau"/>
              <w:snapToGrid w:val="0"/>
              <w:ind w:left="720"/>
              <w:rPr>
                <w:lang w:val="nl-BE"/>
              </w:rPr>
            </w:pPr>
          </w:p>
        </w:tc>
      </w:tr>
    </w:tbl>
    <w:p w14:paraId="44A649DB" w14:textId="77777777" w:rsidR="00F54002" w:rsidRPr="006B26FC" w:rsidRDefault="00F54002" w:rsidP="00E1436C">
      <w:pPr>
        <w:pStyle w:val="Plattetekst"/>
        <w:spacing w:after="0" w:line="288" w:lineRule="auto"/>
        <w:ind w:left="360"/>
        <w:rPr>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544"/>
        <w:gridCol w:w="1985"/>
        <w:gridCol w:w="1984"/>
        <w:gridCol w:w="1985"/>
      </w:tblGrid>
      <w:tr w:rsidR="00A82F5A" w:rsidRPr="006B26FC" w14:paraId="7B242124" w14:textId="77777777" w:rsidTr="00E13AF2">
        <w:trPr>
          <w:tblHeader/>
        </w:trPr>
        <w:tc>
          <w:tcPr>
            <w:tcW w:w="3544" w:type="dxa"/>
            <w:tcBorders>
              <w:top w:val="single" w:sz="4" w:space="0" w:color="808080"/>
              <w:left w:val="single" w:sz="4" w:space="0" w:color="808080"/>
              <w:bottom w:val="single" w:sz="4" w:space="0" w:color="808080"/>
            </w:tcBorders>
            <w:shd w:val="clear" w:color="auto" w:fill="E6E6E6"/>
          </w:tcPr>
          <w:p w14:paraId="3EE8E602" w14:textId="6D2D2673" w:rsidR="00A82F5A" w:rsidRPr="006B26FC" w:rsidRDefault="002E6292" w:rsidP="00E13AF2">
            <w:pPr>
              <w:snapToGrid w:val="0"/>
              <w:rPr>
                <w:lang w:val="nl-BE"/>
              </w:rPr>
            </w:pPr>
            <w:r w:rsidRPr="006B26FC">
              <w:rPr>
                <w:lang w:val="nl-BE"/>
              </w:rPr>
              <w:t>Jaar</w:t>
            </w:r>
          </w:p>
        </w:tc>
        <w:tc>
          <w:tcPr>
            <w:tcW w:w="1985" w:type="dxa"/>
            <w:tcBorders>
              <w:top w:val="single" w:sz="4" w:space="0" w:color="808080"/>
              <w:left w:val="single" w:sz="4" w:space="0" w:color="808080"/>
              <w:bottom w:val="single" w:sz="4" w:space="0" w:color="808080"/>
            </w:tcBorders>
            <w:shd w:val="clear" w:color="auto" w:fill="E6E6E6"/>
          </w:tcPr>
          <w:p w14:paraId="07CCBCF6" w14:textId="1B0507CB" w:rsidR="00A82F5A" w:rsidRPr="006B26FC" w:rsidRDefault="00A82F5A" w:rsidP="00E13AF2">
            <w:pPr>
              <w:snapToGrid w:val="0"/>
              <w:rPr>
                <w:highlight w:val="yellow"/>
                <w:lang w:val="nl-BE"/>
              </w:rPr>
            </w:pPr>
            <w:r w:rsidRPr="006B26FC">
              <w:rPr>
                <w:color w:val="000000"/>
                <w:lang w:val="nl-BE"/>
              </w:rPr>
              <w:fldChar w:fldCharType="begin"/>
            </w:r>
            <w:r w:rsidRPr="006B26FC">
              <w:rPr>
                <w:color w:val="000000"/>
                <w:lang w:val="nl-BE"/>
              </w:rPr>
              <w:instrText xml:space="preserve"> date \@ "YYYY" </w:instrText>
            </w:r>
            <w:r w:rsidRPr="006B26FC">
              <w:rPr>
                <w:color w:val="000000"/>
                <w:lang w:val="nl-BE"/>
              </w:rPr>
              <w:fldChar w:fldCharType="separate"/>
            </w:r>
            <w:r w:rsidR="002750AB">
              <w:rPr>
                <w:noProof/>
                <w:color w:val="000000"/>
                <w:lang w:val="nl-BE"/>
              </w:rPr>
              <w:t>2026</w:t>
            </w:r>
            <w:r w:rsidRPr="006B26FC">
              <w:rPr>
                <w:color w:val="000000"/>
                <w:lang w:val="nl-BE"/>
              </w:rPr>
              <w:fldChar w:fldCharType="end"/>
            </w:r>
            <w:r w:rsidRPr="006B26FC">
              <w:rPr>
                <w:color w:val="000000"/>
                <w:lang w:val="nl-BE"/>
              </w:rPr>
              <w:t>*</w:t>
            </w:r>
          </w:p>
        </w:tc>
        <w:tc>
          <w:tcPr>
            <w:tcW w:w="1984" w:type="dxa"/>
            <w:tcBorders>
              <w:top w:val="single" w:sz="4" w:space="0" w:color="808080"/>
              <w:left w:val="single" w:sz="4" w:space="0" w:color="808080"/>
              <w:bottom w:val="single" w:sz="4" w:space="0" w:color="808080"/>
            </w:tcBorders>
            <w:shd w:val="clear" w:color="auto" w:fill="E6E6E6"/>
          </w:tcPr>
          <w:p w14:paraId="5479E1DD" w14:textId="598647BE" w:rsidR="00A82F5A" w:rsidRPr="006B26FC" w:rsidRDefault="00A82F5A" w:rsidP="00E13AF2">
            <w:pPr>
              <w:snapToGrid w:val="0"/>
              <w:rPr>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- 1 </w:instrText>
            </w:r>
            <w:r w:rsidRPr="006B26FC">
              <w:rPr>
                <w:lang w:val="nl-BE"/>
              </w:rPr>
              <w:fldChar w:fldCharType="separate"/>
            </w:r>
            <w:r w:rsidRPr="006B26FC">
              <w:rPr>
                <w:noProof/>
                <w:lang w:val="nl-BE"/>
              </w:rPr>
              <w:t>2020</w:t>
            </w:r>
            <w:r w:rsidRPr="006B26FC">
              <w:rPr>
                <w:lang w:val="nl-BE"/>
              </w:rPr>
              <w:fldChar w:fldCharType="end"/>
            </w:r>
          </w:p>
        </w:tc>
        <w:tc>
          <w:tcPr>
            <w:tcW w:w="1985" w:type="dxa"/>
            <w:tcBorders>
              <w:top w:val="single" w:sz="4" w:space="0" w:color="808080"/>
              <w:left w:val="single" w:sz="4" w:space="0" w:color="808080"/>
              <w:bottom w:val="single" w:sz="4" w:space="0" w:color="808080"/>
              <w:right w:val="single" w:sz="4" w:space="0" w:color="808080"/>
            </w:tcBorders>
            <w:shd w:val="clear" w:color="auto" w:fill="E6E6E6"/>
          </w:tcPr>
          <w:p w14:paraId="62DAB379" w14:textId="60E436F3" w:rsidR="00A82F5A" w:rsidRPr="006B26FC" w:rsidRDefault="00A82F5A" w:rsidP="00E13AF2">
            <w:pPr>
              <w:snapToGrid w:val="0"/>
              <w:rPr>
                <w:highlight w:val="yellow"/>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- 2 </w:instrText>
            </w:r>
            <w:r w:rsidRPr="006B26FC">
              <w:rPr>
                <w:lang w:val="nl-BE"/>
              </w:rPr>
              <w:fldChar w:fldCharType="separate"/>
            </w:r>
            <w:r w:rsidRPr="006B26FC">
              <w:rPr>
                <w:noProof/>
                <w:lang w:val="nl-BE"/>
              </w:rPr>
              <w:t>2019</w:t>
            </w:r>
            <w:r w:rsidRPr="006B26FC">
              <w:rPr>
                <w:lang w:val="nl-BE"/>
              </w:rPr>
              <w:fldChar w:fldCharType="end"/>
            </w:r>
          </w:p>
        </w:tc>
      </w:tr>
      <w:tr w:rsidR="009F543A" w:rsidRPr="006B26FC" w14:paraId="3710C40A" w14:textId="77777777" w:rsidTr="00E13AF2">
        <w:tc>
          <w:tcPr>
            <w:tcW w:w="3544" w:type="dxa"/>
            <w:tcBorders>
              <w:left w:val="single" w:sz="4" w:space="0" w:color="808080"/>
              <w:bottom w:val="single" w:sz="4" w:space="0" w:color="808080"/>
            </w:tcBorders>
          </w:tcPr>
          <w:p w14:paraId="7E1450B0" w14:textId="77777777" w:rsidR="009F543A" w:rsidRPr="006B26FC" w:rsidRDefault="009F543A" w:rsidP="009F543A">
            <w:pPr>
              <w:snapToGrid w:val="0"/>
              <w:rPr>
                <w:lang w:val="nl-BE"/>
              </w:rPr>
            </w:pPr>
            <w:r w:rsidRPr="006B26FC">
              <w:rPr>
                <w:i/>
                <w:lang w:val="nl-BE"/>
              </w:rPr>
              <w:t>Eigen kapitaal (in k</w:t>
            </w:r>
            <w:r w:rsidRPr="006B26FC">
              <w:rPr>
                <w:rFonts w:eastAsia="Arial" w:cs="Arial"/>
                <w:i/>
                <w:iCs/>
                <w:lang w:val="nl-BE"/>
              </w:rPr>
              <w:t>€</w:t>
            </w:r>
            <w:r w:rsidRPr="006B26FC">
              <w:rPr>
                <w:i/>
                <w:lang w:val="nl-BE"/>
              </w:rPr>
              <w:t>)</w:t>
            </w:r>
          </w:p>
          <w:p w14:paraId="22C4E0D7" w14:textId="17883C72" w:rsidR="009F543A" w:rsidRPr="006B26FC" w:rsidRDefault="009F543A" w:rsidP="009F543A">
            <w:pPr>
              <w:rPr>
                <w:lang w:val="nl-BE"/>
              </w:rPr>
            </w:pPr>
            <w:r w:rsidRPr="006B26FC">
              <w:rPr>
                <w:lang w:val="nl-BE"/>
              </w:rPr>
              <w:t>[Balanscode 10/15]</w:t>
            </w:r>
          </w:p>
        </w:tc>
        <w:tc>
          <w:tcPr>
            <w:tcW w:w="1985" w:type="dxa"/>
            <w:tcBorders>
              <w:left w:val="single" w:sz="4" w:space="0" w:color="808080"/>
              <w:bottom w:val="single" w:sz="4" w:space="0" w:color="808080"/>
            </w:tcBorders>
          </w:tcPr>
          <w:p w14:paraId="75F26B93" w14:textId="77777777" w:rsidR="009F543A" w:rsidRPr="006B26FC" w:rsidRDefault="009F543A" w:rsidP="009F543A">
            <w:pPr>
              <w:snapToGrid w:val="0"/>
              <w:rPr>
                <w:lang w:val="nl-BE"/>
              </w:rPr>
            </w:pPr>
          </w:p>
        </w:tc>
        <w:tc>
          <w:tcPr>
            <w:tcW w:w="1984" w:type="dxa"/>
            <w:tcBorders>
              <w:left w:val="single" w:sz="4" w:space="0" w:color="808080"/>
              <w:bottom w:val="single" w:sz="4" w:space="0" w:color="808080"/>
            </w:tcBorders>
          </w:tcPr>
          <w:p w14:paraId="7015CD93" w14:textId="77777777" w:rsidR="009F543A" w:rsidRPr="006B26FC" w:rsidRDefault="009F543A" w:rsidP="009F543A">
            <w:pPr>
              <w:snapToGrid w:val="0"/>
              <w:rPr>
                <w:lang w:val="nl-BE"/>
              </w:rPr>
            </w:pPr>
          </w:p>
        </w:tc>
        <w:tc>
          <w:tcPr>
            <w:tcW w:w="1985" w:type="dxa"/>
            <w:tcBorders>
              <w:left w:val="single" w:sz="4" w:space="0" w:color="808080"/>
              <w:bottom w:val="single" w:sz="4" w:space="0" w:color="808080"/>
              <w:right w:val="single" w:sz="4" w:space="0" w:color="808080"/>
            </w:tcBorders>
          </w:tcPr>
          <w:p w14:paraId="0F7C8541" w14:textId="77777777" w:rsidR="009F543A" w:rsidRPr="006B26FC" w:rsidRDefault="009F543A" w:rsidP="009F543A">
            <w:pPr>
              <w:snapToGrid w:val="0"/>
              <w:rPr>
                <w:lang w:val="nl-BE"/>
              </w:rPr>
            </w:pPr>
          </w:p>
        </w:tc>
      </w:tr>
      <w:tr w:rsidR="009F543A" w:rsidRPr="006B26FC" w14:paraId="54373082" w14:textId="77777777" w:rsidTr="00E13AF2">
        <w:tc>
          <w:tcPr>
            <w:tcW w:w="3544" w:type="dxa"/>
            <w:tcBorders>
              <w:left w:val="single" w:sz="4" w:space="0" w:color="808080"/>
              <w:bottom w:val="single" w:sz="4" w:space="0" w:color="808080"/>
            </w:tcBorders>
          </w:tcPr>
          <w:p w14:paraId="0D83A85F" w14:textId="77777777" w:rsidR="009F543A" w:rsidRPr="006B26FC" w:rsidRDefault="009F543A" w:rsidP="009F543A">
            <w:pPr>
              <w:snapToGrid w:val="0"/>
              <w:rPr>
                <w:lang w:val="nl-BE"/>
              </w:rPr>
            </w:pPr>
            <w:r w:rsidRPr="006B26FC">
              <w:rPr>
                <w:i/>
                <w:lang w:val="nl-BE"/>
              </w:rPr>
              <w:t>Omzet (in k</w:t>
            </w:r>
            <w:r w:rsidRPr="006B26FC">
              <w:rPr>
                <w:rFonts w:eastAsia="Arial" w:cs="Arial"/>
                <w:i/>
                <w:iCs/>
                <w:lang w:val="nl-BE"/>
              </w:rPr>
              <w:t>€</w:t>
            </w:r>
            <w:r w:rsidRPr="006B26FC">
              <w:rPr>
                <w:i/>
                <w:lang w:val="nl-BE"/>
              </w:rPr>
              <w:t>)</w:t>
            </w:r>
          </w:p>
          <w:p w14:paraId="6697AD16" w14:textId="34A2ED1A" w:rsidR="009F543A" w:rsidRPr="006B26FC" w:rsidRDefault="009F543A" w:rsidP="009F543A">
            <w:pPr>
              <w:rPr>
                <w:lang w:val="nl-BE"/>
              </w:rPr>
            </w:pPr>
            <w:r w:rsidRPr="006B26FC">
              <w:rPr>
                <w:lang w:val="nl-BE"/>
              </w:rPr>
              <w:lastRenderedPageBreak/>
              <w:t>[Balanscode 70]</w:t>
            </w:r>
          </w:p>
        </w:tc>
        <w:tc>
          <w:tcPr>
            <w:tcW w:w="1985" w:type="dxa"/>
            <w:tcBorders>
              <w:left w:val="single" w:sz="4" w:space="0" w:color="808080"/>
              <w:bottom w:val="single" w:sz="4" w:space="0" w:color="808080"/>
            </w:tcBorders>
          </w:tcPr>
          <w:p w14:paraId="63D82352" w14:textId="77777777" w:rsidR="009F543A" w:rsidRPr="006B26FC" w:rsidRDefault="009F543A" w:rsidP="009F543A">
            <w:pPr>
              <w:snapToGrid w:val="0"/>
              <w:rPr>
                <w:lang w:val="nl-BE"/>
              </w:rPr>
            </w:pPr>
          </w:p>
        </w:tc>
        <w:tc>
          <w:tcPr>
            <w:tcW w:w="1984" w:type="dxa"/>
            <w:tcBorders>
              <w:left w:val="single" w:sz="4" w:space="0" w:color="808080"/>
              <w:bottom w:val="single" w:sz="4" w:space="0" w:color="808080"/>
            </w:tcBorders>
          </w:tcPr>
          <w:p w14:paraId="75CFE411" w14:textId="77777777" w:rsidR="009F543A" w:rsidRPr="006B26FC" w:rsidRDefault="009F543A" w:rsidP="009F543A">
            <w:pPr>
              <w:snapToGrid w:val="0"/>
              <w:rPr>
                <w:lang w:val="nl-BE"/>
              </w:rPr>
            </w:pPr>
          </w:p>
        </w:tc>
        <w:tc>
          <w:tcPr>
            <w:tcW w:w="1985" w:type="dxa"/>
            <w:tcBorders>
              <w:left w:val="single" w:sz="4" w:space="0" w:color="808080"/>
              <w:bottom w:val="single" w:sz="4" w:space="0" w:color="808080"/>
              <w:right w:val="single" w:sz="4" w:space="0" w:color="808080"/>
            </w:tcBorders>
          </w:tcPr>
          <w:p w14:paraId="436D53DD" w14:textId="77777777" w:rsidR="009F543A" w:rsidRPr="006B26FC" w:rsidRDefault="009F543A" w:rsidP="009F543A">
            <w:pPr>
              <w:snapToGrid w:val="0"/>
              <w:rPr>
                <w:lang w:val="nl-BE"/>
              </w:rPr>
            </w:pPr>
          </w:p>
        </w:tc>
      </w:tr>
      <w:tr w:rsidR="009F543A" w:rsidRPr="006B26FC" w14:paraId="64ED3634" w14:textId="77777777" w:rsidTr="00E13AF2">
        <w:tc>
          <w:tcPr>
            <w:tcW w:w="3544" w:type="dxa"/>
            <w:tcBorders>
              <w:left w:val="single" w:sz="4" w:space="0" w:color="808080"/>
              <w:bottom w:val="single" w:sz="4" w:space="0" w:color="808080"/>
            </w:tcBorders>
          </w:tcPr>
          <w:p w14:paraId="343E5155" w14:textId="77777777" w:rsidR="009F543A" w:rsidRPr="006B26FC" w:rsidRDefault="009F543A" w:rsidP="009F543A">
            <w:pPr>
              <w:snapToGrid w:val="0"/>
              <w:rPr>
                <w:lang w:val="nl-BE"/>
              </w:rPr>
            </w:pPr>
            <w:r w:rsidRPr="006B26FC">
              <w:rPr>
                <w:i/>
                <w:lang w:val="nl-BE"/>
              </w:rPr>
              <w:t>Exploitatieresultaten, EBIT (in k</w:t>
            </w:r>
            <w:r w:rsidRPr="006B26FC">
              <w:rPr>
                <w:rFonts w:eastAsia="Arial" w:cs="Arial"/>
                <w:i/>
                <w:iCs/>
                <w:lang w:val="nl-BE"/>
              </w:rPr>
              <w:t>€</w:t>
            </w:r>
            <w:r w:rsidRPr="006B26FC">
              <w:rPr>
                <w:i/>
                <w:lang w:val="nl-BE"/>
              </w:rPr>
              <w:t>)</w:t>
            </w:r>
          </w:p>
          <w:p w14:paraId="6FC693A1" w14:textId="5BB44278" w:rsidR="009F543A" w:rsidRPr="006B26FC" w:rsidRDefault="009F543A" w:rsidP="009F543A">
            <w:pPr>
              <w:rPr>
                <w:lang w:val="nl-BE"/>
              </w:rPr>
            </w:pPr>
            <w:r w:rsidRPr="006B26FC">
              <w:rPr>
                <w:lang w:val="nl-BE"/>
              </w:rPr>
              <w:t>[Balanscode 9901]</w:t>
            </w:r>
          </w:p>
        </w:tc>
        <w:tc>
          <w:tcPr>
            <w:tcW w:w="1985" w:type="dxa"/>
            <w:tcBorders>
              <w:left w:val="single" w:sz="4" w:space="0" w:color="808080"/>
              <w:bottom w:val="single" w:sz="4" w:space="0" w:color="808080"/>
            </w:tcBorders>
          </w:tcPr>
          <w:p w14:paraId="301A8645" w14:textId="77777777" w:rsidR="009F543A" w:rsidRPr="006B26FC" w:rsidRDefault="009F543A" w:rsidP="009F543A">
            <w:pPr>
              <w:snapToGrid w:val="0"/>
              <w:rPr>
                <w:lang w:val="nl-BE"/>
              </w:rPr>
            </w:pPr>
          </w:p>
        </w:tc>
        <w:tc>
          <w:tcPr>
            <w:tcW w:w="1984" w:type="dxa"/>
            <w:tcBorders>
              <w:left w:val="single" w:sz="4" w:space="0" w:color="808080"/>
              <w:bottom w:val="single" w:sz="4" w:space="0" w:color="808080"/>
            </w:tcBorders>
          </w:tcPr>
          <w:p w14:paraId="049DC56F" w14:textId="77777777" w:rsidR="009F543A" w:rsidRPr="006B26FC" w:rsidRDefault="009F543A" w:rsidP="009F543A">
            <w:pPr>
              <w:snapToGrid w:val="0"/>
              <w:rPr>
                <w:lang w:val="nl-BE"/>
              </w:rPr>
            </w:pPr>
          </w:p>
        </w:tc>
        <w:tc>
          <w:tcPr>
            <w:tcW w:w="1985" w:type="dxa"/>
            <w:tcBorders>
              <w:left w:val="single" w:sz="4" w:space="0" w:color="808080"/>
              <w:bottom w:val="single" w:sz="4" w:space="0" w:color="808080"/>
              <w:right w:val="single" w:sz="4" w:space="0" w:color="808080"/>
            </w:tcBorders>
          </w:tcPr>
          <w:p w14:paraId="33ABE7ED" w14:textId="77777777" w:rsidR="009F543A" w:rsidRPr="006B26FC" w:rsidRDefault="009F543A" w:rsidP="009F543A">
            <w:pPr>
              <w:snapToGrid w:val="0"/>
              <w:rPr>
                <w:lang w:val="nl-BE"/>
              </w:rPr>
            </w:pPr>
          </w:p>
        </w:tc>
      </w:tr>
    </w:tbl>
    <w:p w14:paraId="7063BA5A" w14:textId="36A6243B" w:rsidR="00B84676" w:rsidRPr="006B26FC" w:rsidRDefault="00370622" w:rsidP="00370622">
      <w:pPr>
        <w:pStyle w:val="Plattetekst"/>
        <w:widowControl w:val="0"/>
        <w:suppressAutoHyphens/>
        <w:spacing w:after="0" w:line="288" w:lineRule="auto"/>
        <w:ind w:left="5669"/>
        <w:jc w:val="right"/>
        <w:rPr>
          <w:lang w:val="nl-BE"/>
        </w:rPr>
      </w:pPr>
      <w:r w:rsidRPr="006B26FC">
        <w:rPr>
          <w:bCs/>
          <w:i/>
          <w:iCs/>
          <w:sz w:val="16"/>
          <w:szCs w:val="16"/>
          <w:lang w:val="nl-BE"/>
        </w:rPr>
        <w:t xml:space="preserve">* </w:t>
      </w:r>
      <w:r w:rsidR="00EB686B" w:rsidRPr="006B26FC">
        <w:rPr>
          <w:bCs/>
          <w:i/>
          <w:iCs/>
          <w:sz w:val="16"/>
          <w:szCs w:val="16"/>
          <w:lang w:val="nl-BE"/>
        </w:rPr>
        <w:t>Voorlopige cijfers indien nog niet gepubliceerd</w:t>
      </w:r>
    </w:p>
    <w:p w14:paraId="61392E12" w14:textId="77777777" w:rsidR="00B84676" w:rsidRPr="006B26FC" w:rsidRDefault="00B84676" w:rsidP="00B74D0F">
      <w:pPr>
        <w:rPr>
          <w:lang w:val="nl-BE"/>
        </w:rPr>
      </w:pPr>
    </w:p>
    <w:p w14:paraId="452337E4" w14:textId="2E57E541" w:rsidR="00A26A31" w:rsidRPr="006B26FC" w:rsidRDefault="009514F8" w:rsidP="009514F8">
      <w:pPr>
        <w:pStyle w:val="Kop2"/>
        <w:rPr>
          <w:lang w:val="nl-BE"/>
        </w:rPr>
      </w:pPr>
      <w:bookmarkStart w:id="27" w:name="_Toc243994615"/>
      <w:r w:rsidRPr="006B26FC">
        <w:rPr>
          <w:lang w:val="nl-BE"/>
        </w:rPr>
        <w:t>Uitleg over de mogelijkheid van de onderneming om haar deel van het project te financieren</w:t>
      </w:r>
      <w:bookmarkEnd w:id="27"/>
      <w:r w:rsidR="00FA54D4"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466459" w:rsidRPr="006B26FC" w14:paraId="05256968"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ECCE2CC" w14:textId="3A65D1BA" w:rsidR="00466459" w:rsidRPr="006B26FC" w:rsidRDefault="004F3175" w:rsidP="00466459">
            <w:pPr>
              <w:pStyle w:val="Contenudetableau"/>
              <w:snapToGrid w:val="0"/>
              <w:ind w:right="27"/>
              <w:rPr>
                <w:lang w:val="nl-BE"/>
              </w:rPr>
            </w:pPr>
            <w:r w:rsidRPr="006B26FC">
              <w:rPr>
                <w:b/>
                <w:color w:val="0000FF"/>
                <w:lang w:val="nl-BE"/>
              </w:rPr>
              <w:t>Verwijder deze uitleg</w:t>
            </w:r>
          </w:p>
        </w:tc>
      </w:tr>
      <w:tr w:rsidR="00CE0646" w:rsidRPr="00165937" w14:paraId="2D6FD79E" w14:textId="77777777" w:rsidTr="00B74D0F">
        <w:tc>
          <w:tcPr>
            <w:tcW w:w="9498" w:type="dxa"/>
            <w:tcBorders>
              <w:left w:val="single" w:sz="1" w:space="0" w:color="000000"/>
              <w:bottom w:val="single" w:sz="1" w:space="0" w:color="000000"/>
              <w:right w:val="single" w:sz="1" w:space="0" w:color="000000"/>
            </w:tcBorders>
          </w:tcPr>
          <w:p w14:paraId="26839E34" w14:textId="4A4AF27A" w:rsidR="00840203" w:rsidRPr="006B26FC" w:rsidRDefault="00840203" w:rsidP="00840203">
            <w:pPr>
              <w:pStyle w:val="Contenudetableau"/>
              <w:snapToGrid w:val="0"/>
              <w:rPr>
                <w:color w:val="0000FF"/>
                <w:lang w:val="nl-BE"/>
              </w:rPr>
            </w:pPr>
            <w:r w:rsidRPr="006B26FC">
              <w:rPr>
                <w:color w:val="0000FF"/>
                <w:lang w:val="nl-BE"/>
              </w:rPr>
              <w:t xml:space="preserve">Leg in detail uit op welke manier </w:t>
            </w:r>
            <w:r w:rsidR="001C3513">
              <w:rPr>
                <w:color w:val="0000FF"/>
                <w:lang w:val="nl-BE"/>
              </w:rPr>
              <w:t>je</w:t>
            </w:r>
            <w:r w:rsidR="001C3513" w:rsidRPr="006B26FC">
              <w:rPr>
                <w:color w:val="0000FF"/>
                <w:lang w:val="nl-BE"/>
              </w:rPr>
              <w:t xml:space="preserve"> </w:t>
            </w:r>
            <w:r w:rsidRPr="006B26FC">
              <w:rPr>
                <w:color w:val="0000FF"/>
                <w:lang w:val="nl-BE"/>
              </w:rPr>
              <w:t xml:space="preserve">onderneming haar deel van het project zal financieren (bv. met bestaande fondsen, door eigen inbreng van kapitaal, door een banklening, door een exploitatiemarge, enz.). </w:t>
            </w:r>
          </w:p>
          <w:p w14:paraId="2258FA19" w14:textId="77777777" w:rsidR="00840203" w:rsidRPr="006B26FC" w:rsidRDefault="00840203" w:rsidP="00840203">
            <w:pPr>
              <w:pStyle w:val="Contenudetableau"/>
              <w:rPr>
                <w:color w:val="0000FF"/>
                <w:lang w:val="nl-BE"/>
              </w:rPr>
            </w:pPr>
          </w:p>
          <w:p w14:paraId="4A7F5651" w14:textId="77777777" w:rsidR="00840203" w:rsidRPr="006B26FC" w:rsidRDefault="00840203" w:rsidP="00840203">
            <w:pPr>
              <w:pStyle w:val="Contenudetableau"/>
              <w:rPr>
                <w:color w:val="0000FF"/>
                <w:lang w:val="nl-BE"/>
              </w:rPr>
            </w:pPr>
            <w:r w:rsidRPr="006B26FC">
              <w:rPr>
                <w:b/>
                <w:color w:val="0000FF"/>
                <w:lang w:val="nl-BE"/>
              </w:rPr>
              <w:t>Bij te voegen bijlagen:</w:t>
            </w:r>
          </w:p>
          <w:p w14:paraId="5FCBC779" w14:textId="77777777" w:rsidR="00D87E72" w:rsidRPr="006B26FC" w:rsidRDefault="00840203" w:rsidP="00840203">
            <w:pPr>
              <w:pStyle w:val="Contenudetableau"/>
              <w:numPr>
                <w:ilvl w:val="0"/>
                <w:numId w:val="39"/>
              </w:numPr>
              <w:jc w:val="left"/>
              <w:rPr>
                <w:color w:val="0000FF"/>
                <w:lang w:val="nl-BE"/>
              </w:rPr>
            </w:pPr>
            <w:r w:rsidRPr="006B26FC">
              <w:rPr>
                <w:color w:val="0000FF"/>
                <w:lang w:val="nl-BE"/>
              </w:rPr>
              <w:t>De bewijsstukken (bv. lastenboek, aanvaardingsbewijs van de lening, kapitaalverhoging, eigen kapitaal, …)</w:t>
            </w:r>
          </w:p>
          <w:p w14:paraId="0F5AE780" w14:textId="7D707F2C" w:rsidR="00840203" w:rsidRPr="006B26FC" w:rsidRDefault="00840203" w:rsidP="00840203">
            <w:pPr>
              <w:pStyle w:val="Contenudetableau"/>
              <w:ind w:left="720"/>
              <w:jc w:val="left"/>
              <w:rPr>
                <w:color w:val="0000FF"/>
                <w:lang w:val="nl-BE"/>
              </w:rPr>
            </w:pPr>
          </w:p>
        </w:tc>
      </w:tr>
    </w:tbl>
    <w:p w14:paraId="7378E1F5" w14:textId="77777777" w:rsidR="00CE0646" w:rsidRPr="006B26FC" w:rsidRDefault="00CE0646" w:rsidP="00B74D0F">
      <w:pPr>
        <w:rPr>
          <w:lang w:val="nl-BE"/>
        </w:rPr>
      </w:pPr>
    </w:p>
    <w:p w14:paraId="4D2EA1A4" w14:textId="006B6480" w:rsidR="00507090" w:rsidRPr="006B26FC" w:rsidRDefault="00F9494D" w:rsidP="00922EC9">
      <w:pPr>
        <w:pStyle w:val="Kop2"/>
        <w:rPr>
          <w:lang w:val="nl-BE"/>
        </w:rPr>
      </w:pPr>
      <w:bookmarkStart w:id="28" w:name="_Toc243994616"/>
      <w:r w:rsidRPr="006B26FC">
        <w:rPr>
          <w:lang w:val="nl-BE"/>
        </w:rPr>
        <w:t>R&amp;D</w:t>
      </w:r>
      <w:r w:rsidR="00664499" w:rsidRPr="006B26FC">
        <w:rPr>
          <w:lang w:val="nl-BE"/>
        </w:rPr>
        <w:t xml:space="preserve"> Budget</w:t>
      </w:r>
      <w:bookmarkEnd w:id="28"/>
      <w:r w:rsidR="00426E5A"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03590C" w:rsidRPr="006B26FC" w14:paraId="10847FD3"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9EEFD9E" w14:textId="792B9559" w:rsidR="0003590C" w:rsidRPr="006B26FC" w:rsidRDefault="004F3175" w:rsidP="0003590C">
            <w:pPr>
              <w:pStyle w:val="Contenudetableau"/>
              <w:snapToGrid w:val="0"/>
              <w:rPr>
                <w:lang w:val="nl-BE"/>
              </w:rPr>
            </w:pPr>
            <w:r w:rsidRPr="006B26FC">
              <w:rPr>
                <w:b/>
                <w:color w:val="0000FF"/>
                <w:lang w:val="nl-BE"/>
              </w:rPr>
              <w:t>Verwijder deze uitleg</w:t>
            </w:r>
          </w:p>
        </w:tc>
      </w:tr>
      <w:tr w:rsidR="00507090" w:rsidRPr="00165937" w14:paraId="1C66BF07" w14:textId="77777777" w:rsidTr="00B74D0F">
        <w:tc>
          <w:tcPr>
            <w:tcW w:w="9498" w:type="dxa"/>
            <w:tcBorders>
              <w:left w:val="single" w:sz="1" w:space="0" w:color="000000"/>
              <w:bottom w:val="single" w:sz="1" w:space="0" w:color="000000"/>
              <w:right w:val="single" w:sz="1" w:space="0" w:color="000000"/>
            </w:tcBorders>
          </w:tcPr>
          <w:p w14:paraId="46288AEF" w14:textId="442C16AF" w:rsidR="008429D6" w:rsidRPr="006B26FC" w:rsidRDefault="00971817" w:rsidP="00887EBC">
            <w:pPr>
              <w:pStyle w:val="Contenudetableau"/>
              <w:snapToGrid w:val="0"/>
              <w:rPr>
                <w:color w:val="0000FF"/>
                <w:lang w:val="nl-BE"/>
              </w:rPr>
            </w:pPr>
            <w:r w:rsidRPr="006B26FC">
              <w:rPr>
                <w:color w:val="0000FF"/>
                <w:lang w:val="nl-BE"/>
              </w:rPr>
              <w:t>Op basis van deze gegevens kan de evolutie van de financiële middelen voor de O&amp;O-uitgaven van een onderneming worden beoordeeld.</w:t>
            </w:r>
          </w:p>
        </w:tc>
      </w:tr>
    </w:tbl>
    <w:p w14:paraId="2CBB3EF8" w14:textId="77777777" w:rsidR="00507090" w:rsidRPr="006B26FC" w:rsidRDefault="00507090" w:rsidP="00E1436C">
      <w:pPr>
        <w:spacing w:line="288" w:lineRule="auto"/>
        <w:ind w:left="360"/>
        <w:rPr>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3828"/>
        <w:gridCol w:w="1984"/>
        <w:gridCol w:w="1985"/>
        <w:gridCol w:w="1701"/>
      </w:tblGrid>
      <w:tr w:rsidR="00836B34" w:rsidRPr="006B26FC" w14:paraId="4EEF93DF" w14:textId="77777777" w:rsidTr="00AB5983">
        <w:trPr>
          <w:tblHeader/>
        </w:trPr>
        <w:tc>
          <w:tcPr>
            <w:tcW w:w="3828" w:type="dxa"/>
            <w:tcBorders>
              <w:top w:val="single" w:sz="4" w:space="0" w:color="808080"/>
              <w:left w:val="single" w:sz="4" w:space="0" w:color="808080"/>
              <w:bottom w:val="single" w:sz="4" w:space="0" w:color="808080"/>
            </w:tcBorders>
            <w:shd w:val="clear" w:color="auto" w:fill="E6E6E6"/>
          </w:tcPr>
          <w:p w14:paraId="23326873" w14:textId="2F6A654F" w:rsidR="00836B34" w:rsidRPr="006B26FC" w:rsidRDefault="007F0972" w:rsidP="00887EBC">
            <w:pPr>
              <w:snapToGrid w:val="0"/>
              <w:rPr>
                <w:lang w:val="nl-BE"/>
              </w:rPr>
            </w:pPr>
            <w:r>
              <w:rPr>
                <w:lang w:val="nl-BE"/>
              </w:rPr>
              <w:t>Jaar</w:t>
            </w:r>
          </w:p>
        </w:tc>
        <w:tc>
          <w:tcPr>
            <w:tcW w:w="1984" w:type="dxa"/>
            <w:tcBorders>
              <w:top w:val="single" w:sz="4" w:space="0" w:color="808080"/>
              <w:left w:val="single" w:sz="4" w:space="0" w:color="808080"/>
              <w:bottom w:val="single" w:sz="4" w:space="0" w:color="808080"/>
            </w:tcBorders>
            <w:shd w:val="clear" w:color="auto" w:fill="E6E6E6"/>
          </w:tcPr>
          <w:p w14:paraId="5FDDC783" w14:textId="25B7DE4A" w:rsidR="00836B34" w:rsidRPr="006B26FC" w:rsidRDefault="00836B34" w:rsidP="00887EBC">
            <w:pPr>
              <w:snapToGrid w:val="0"/>
              <w:rPr>
                <w:highlight w:val="yellow"/>
                <w:lang w:val="nl-BE"/>
              </w:rPr>
            </w:pPr>
            <w:r w:rsidRPr="006B26FC">
              <w:rPr>
                <w:color w:val="000000"/>
                <w:lang w:val="nl-BE"/>
              </w:rPr>
              <w:fldChar w:fldCharType="begin"/>
            </w:r>
            <w:r w:rsidRPr="006B26FC">
              <w:rPr>
                <w:color w:val="000000"/>
                <w:lang w:val="nl-BE"/>
              </w:rPr>
              <w:instrText xml:space="preserve"> date \@ "YYYY" </w:instrText>
            </w:r>
            <w:r w:rsidRPr="006B26FC">
              <w:rPr>
                <w:color w:val="000000"/>
                <w:lang w:val="nl-BE"/>
              </w:rPr>
              <w:fldChar w:fldCharType="separate"/>
            </w:r>
            <w:r w:rsidR="002750AB">
              <w:rPr>
                <w:noProof/>
                <w:color w:val="000000"/>
                <w:lang w:val="nl-BE"/>
              </w:rPr>
              <w:t>2026</w:t>
            </w:r>
            <w:r w:rsidRPr="006B26FC">
              <w:rPr>
                <w:color w:val="000000"/>
                <w:lang w:val="nl-BE"/>
              </w:rPr>
              <w:fldChar w:fldCharType="end"/>
            </w:r>
            <w:r w:rsidRPr="006B26FC">
              <w:rPr>
                <w:color w:val="000000"/>
                <w:lang w:val="nl-BE"/>
              </w:rPr>
              <w:t>*</w:t>
            </w:r>
          </w:p>
        </w:tc>
        <w:tc>
          <w:tcPr>
            <w:tcW w:w="1985" w:type="dxa"/>
            <w:tcBorders>
              <w:top w:val="single" w:sz="4" w:space="0" w:color="808080"/>
              <w:left w:val="single" w:sz="4" w:space="0" w:color="808080"/>
              <w:bottom w:val="single" w:sz="4" w:space="0" w:color="808080"/>
            </w:tcBorders>
            <w:shd w:val="clear" w:color="auto" w:fill="E6E6E6"/>
          </w:tcPr>
          <w:p w14:paraId="5A3BCE38" w14:textId="04FB84CF" w:rsidR="00836B34" w:rsidRPr="006B26FC" w:rsidRDefault="00836B34" w:rsidP="00887EBC">
            <w:pPr>
              <w:snapToGrid w:val="0"/>
              <w:rPr>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- 1 </w:instrText>
            </w:r>
            <w:r w:rsidRPr="006B26FC">
              <w:rPr>
                <w:lang w:val="nl-BE"/>
              </w:rPr>
              <w:fldChar w:fldCharType="separate"/>
            </w:r>
            <w:r w:rsidR="00B6266C" w:rsidRPr="006B26FC">
              <w:rPr>
                <w:noProof/>
                <w:lang w:val="nl-BE"/>
              </w:rPr>
              <w:t>2020</w:t>
            </w:r>
            <w:r w:rsidRPr="006B26FC">
              <w:rPr>
                <w:lang w:val="nl-BE"/>
              </w:rPr>
              <w:fldChar w:fldCharType="end"/>
            </w:r>
          </w:p>
        </w:tc>
        <w:tc>
          <w:tcPr>
            <w:tcW w:w="1701" w:type="dxa"/>
            <w:tcBorders>
              <w:top w:val="single" w:sz="4" w:space="0" w:color="808080"/>
              <w:left w:val="single" w:sz="4" w:space="0" w:color="808080"/>
              <w:bottom w:val="single" w:sz="4" w:space="0" w:color="808080"/>
              <w:right w:val="single" w:sz="4" w:space="0" w:color="808080"/>
            </w:tcBorders>
            <w:shd w:val="clear" w:color="auto" w:fill="E6E6E6"/>
          </w:tcPr>
          <w:p w14:paraId="43632E2F" w14:textId="13F34E1C" w:rsidR="00836B34" w:rsidRPr="006B26FC" w:rsidRDefault="00836B34" w:rsidP="00887EBC">
            <w:pPr>
              <w:snapToGrid w:val="0"/>
              <w:rPr>
                <w:highlight w:val="yellow"/>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- 2 </w:instrText>
            </w:r>
            <w:r w:rsidRPr="006B26FC">
              <w:rPr>
                <w:lang w:val="nl-BE"/>
              </w:rPr>
              <w:fldChar w:fldCharType="separate"/>
            </w:r>
            <w:r w:rsidR="00B6266C" w:rsidRPr="006B26FC">
              <w:rPr>
                <w:noProof/>
                <w:lang w:val="nl-BE"/>
              </w:rPr>
              <w:t>2019</w:t>
            </w:r>
            <w:r w:rsidRPr="006B26FC">
              <w:rPr>
                <w:lang w:val="nl-BE"/>
              </w:rPr>
              <w:fldChar w:fldCharType="end"/>
            </w:r>
          </w:p>
        </w:tc>
      </w:tr>
      <w:tr w:rsidR="00AB5983" w:rsidRPr="006B26FC" w14:paraId="510AD195" w14:textId="77777777" w:rsidTr="00AB5983">
        <w:tc>
          <w:tcPr>
            <w:tcW w:w="3828" w:type="dxa"/>
            <w:tcBorders>
              <w:left w:val="single" w:sz="4" w:space="0" w:color="808080"/>
              <w:bottom w:val="single" w:sz="4" w:space="0" w:color="808080"/>
            </w:tcBorders>
          </w:tcPr>
          <w:p w14:paraId="3B791271" w14:textId="77777777" w:rsidR="00AB5983" w:rsidRPr="006B26FC" w:rsidRDefault="00AB5983" w:rsidP="00AB5983">
            <w:pPr>
              <w:snapToGrid w:val="0"/>
              <w:rPr>
                <w:i/>
                <w:iCs/>
                <w:lang w:val="nl-BE"/>
              </w:rPr>
            </w:pPr>
            <w:r w:rsidRPr="006B26FC">
              <w:rPr>
                <w:i/>
                <w:lang w:val="nl-BE"/>
              </w:rPr>
              <w:t>Totaalbudget O&amp;O (in k</w:t>
            </w:r>
            <w:r w:rsidRPr="006B26FC">
              <w:rPr>
                <w:rFonts w:eastAsia="Arial" w:cs="Arial"/>
                <w:i/>
                <w:iCs/>
                <w:lang w:val="nl-BE"/>
              </w:rPr>
              <w:t>€</w:t>
            </w:r>
            <w:r w:rsidRPr="006B26FC">
              <w:rPr>
                <w:i/>
                <w:lang w:val="nl-BE"/>
              </w:rPr>
              <w:t>)</w:t>
            </w:r>
          </w:p>
          <w:p w14:paraId="5E0F0EE0" w14:textId="3D6C8D7E" w:rsidR="00AB5983" w:rsidRPr="006B26FC" w:rsidRDefault="00AB5983" w:rsidP="00AB5983">
            <w:pPr>
              <w:rPr>
                <w:lang w:val="nl-BE"/>
              </w:rPr>
            </w:pPr>
            <w:r w:rsidRPr="006B26FC">
              <w:rPr>
                <w:i/>
                <w:lang w:val="nl-BE"/>
              </w:rPr>
              <w:t>(Inclusief overheidssteun)</w:t>
            </w:r>
          </w:p>
        </w:tc>
        <w:tc>
          <w:tcPr>
            <w:tcW w:w="1984" w:type="dxa"/>
            <w:tcBorders>
              <w:left w:val="single" w:sz="4" w:space="0" w:color="808080"/>
              <w:bottom w:val="single" w:sz="4" w:space="0" w:color="808080"/>
            </w:tcBorders>
          </w:tcPr>
          <w:p w14:paraId="02BA9F1D" w14:textId="77777777" w:rsidR="00AB5983" w:rsidRPr="006B26FC" w:rsidRDefault="00AB5983" w:rsidP="00AB5983">
            <w:pPr>
              <w:snapToGrid w:val="0"/>
              <w:rPr>
                <w:lang w:val="nl-BE"/>
              </w:rPr>
            </w:pPr>
          </w:p>
        </w:tc>
        <w:tc>
          <w:tcPr>
            <w:tcW w:w="1985" w:type="dxa"/>
            <w:tcBorders>
              <w:left w:val="single" w:sz="4" w:space="0" w:color="808080"/>
              <w:bottom w:val="single" w:sz="4" w:space="0" w:color="808080"/>
            </w:tcBorders>
          </w:tcPr>
          <w:p w14:paraId="4C76D90D" w14:textId="77777777" w:rsidR="00AB5983" w:rsidRPr="006B26FC" w:rsidRDefault="00AB5983" w:rsidP="00AB5983">
            <w:pPr>
              <w:snapToGrid w:val="0"/>
              <w:rPr>
                <w:lang w:val="nl-BE"/>
              </w:rPr>
            </w:pPr>
          </w:p>
        </w:tc>
        <w:tc>
          <w:tcPr>
            <w:tcW w:w="1701" w:type="dxa"/>
            <w:tcBorders>
              <w:left w:val="single" w:sz="4" w:space="0" w:color="808080"/>
              <w:bottom w:val="single" w:sz="4" w:space="0" w:color="808080"/>
              <w:right w:val="single" w:sz="4" w:space="0" w:color="808080"/>
            </w:tcBorders>
          </w:tcPr>
          <w:p w14:paraId="0671A670" w14:textId="77777777" w:rsidR="00AB5983" w:rsidRPr="006B26FC" w:rsidRDefault="00AB5983" w:rsidP="00AB5983">
            <w:pPr>
              <w:snapToGrid w:val="0"/>
              <w:rPr>
                <w:lang w:val="nl-BE"/>
              </w:rPr>
            </w:pPr>
          </w:p>
        </w:tc>
      </w:tr>
      <w:tr w:rsidR="00AB5983" w:rsidRPr="00165937" w14:paraId="72FB35B6" w14:textId="77777777" w:rsidTr="00AB5983">
        <w:tc>
          <w:tcPr>
            <w:tcW w:w="3828" w:type="dxa"/>
            <w:tcBorders>
              <w:left w:val="single" w:sz="4" w:space="0" w:color="808080"/>
              <w:bottom w:val="single" w:sz="4" w:space="0" w:color="808080"/>
            </w:tcBorders>
          </w:tcPr>
          <w:p w14:paraId="3B1F3D07" w14:textId="1E793706" w:rsidR="00AB5983" w:rsidRPr="006B26FC" w:rsidRDefault="00AB5983" w:rsidP="00AB5983">
            <w:pPr>
              <w:rPr>
                <w:lang w:val="nl-BE"/>
              </w:rPr>
            </w:pPr>
            <w:r w:rsidRPr="006B26FC">
              <w:rPr>
                <w:i/>
                <w:lang w:val="nl-BE"/>
              </w:rPr>
              <w:t>O&amp;O-budget in het BHG (in k</w:t>
            </w:r>
            <w:r w:rsidRPr="006B26FC">
              <w:rPr>
                <w:rFonts w:eastAsia="Arial" w:cs="Arial"/>
                <w:i/>
                <w:iCs/>
                <w:lang w:val="nl-BE"/>
              </w:rPr>
              <w:t>€</w:t>
            </w:r>
            <w:r w:rsidRPr="006B26FC">
              <w:rPr>
                <w:i/>
                <w:lang w:val="nl-BE"/>
              </w:rPr>
              <w:t>)</w:t>
            </w:r>
          </w:p>
        </w:tc>
        <w:tc>
          <w:tcPr>
            <w:tcW w:w="1984" w:type="dxa"/>
            <w:tcBorders>
              <w:left w:val="single" w:sz="4" w:space="0" w:color="808080"/>
              <w:bottom w:val="single" w:sz="4" w:space="0" w:color="808080"/>
            </w:tcBorders>
          </w:tcPr>
          <w:p w14:paraId="3875027F" w14:textId="77777777" w:rsidR="00AB5983" w:rsidRPr="006B26FC" w:rsidRDefault="00AB5983" w:rsidP="00AB5983">
            <w:pPr>
              <w:snapToGrid w:val="0"/>
              <w:rPr>
                <w:lang w:val="nl-BE"/>
              </w:rPr>
            </w:pPr>
          </w:p>
        </w:tc>
        <w:tc>
          <w:tcPr>
            <w:tcW w:w="1985" w:type="dxa"/>
            <w:tcBorders>
              <w:left w:val="single" w:sz="4" w:space="0" w:color="808080"/>
              <w:bottom w:val="single" w:sz="4" w:space="0" w:color="808080"/>
            </w:tcBorders>
          </w:tcPr>
          <w:p w14:paraId="7BED8A84" w14:textId="77777777" w:rsidR="00AB5983" w:rsidRPr="006B26FC" w:rsidRDefault="00AB5983" w:rsidP="00AB5983">
            <w:pPr>
              <w:snapToGrid w:val="0"/>
              <w:rPr>
                <w:lang w:val="nl-BE"/>
              </w:rPr>
            </w:pPr>
          </w:p>
        </w:tc>
        <w:tc>
          <w:tcPr>
            <w:tcW w:w="1701" w:type="dxa"/>
            <w:tcBorders>
              <w:left w:val="single" w:sz="4" w:space="0" w:color="808080"/>
              <w:bottom w:val="single" w:sz="4" w:space="0" w:color="808080"/>
              <w:right w:val="single" w:sz="4" w:space="0" w:color="808080"/>
            </w:tcBorders>
          </w:tcPr>
          <w:p w14:paraId="62E7D5A0" w14:textId="77777777" w:rsidR="00AB5983" w:rsidRPr="006B26FC" w:rsidRDefault="00AB5983" w:rsidP="00AB5983">
            <w:pPr>
              <w:snapToGrid w:val="0"/>
              <w:rPr>
                <w:lang w:val="nl-BE"/>
              </w:rPr>
            </w:pPr>
          </w:p>
        </w:tc>
      </w:tr>
      <w:tr w:rsidR="00AB5983" w:rsidRPr="00165937" w14:paraId="288665EA" w14:textId="77777777" w:rsidTr="00AB5983">
        <w:tc>
          <w:tcPr>
            <w:tcW w:w="3828" w:type="dxa"/>
            <w:tcBorders>
              <w:left w:val="single" w:sz="4" w:space="0" w:color="808080"/>
              <w:bottom w:val="single" w:sz="4" w:space="0" w:color="808080"/>
            </w:tcBorders>
          </w:tcPr>
          <w:p w14:paraId="3934A0B7" w14:textId="67B92105" w:rsidR="00AB5983" w:rsidRPr="006B26FC" w:rsidRDefault="00AB5983" w:rsidP="00AB5983">
            <w:pPr>
              <w:rPr>
                <w:lang w:val="nl-BE"/>
              </w:rPr>
            </w:pPr>
            <w:r w:rsidRPr="006B26FC">
              <w:rPr>
                <w:i/>
                <w:lang w:val="nl-BE"/>
              </w:rPr>
              <w:t>O&amp;O-overheidssteun van het BHG (in k</w:t>
            </w:r>
            <w:r w:rsidRPr="006B26FC">
              <w:rPr>
                <w:rFonts w:eastAsia="Arial" w:cs="Arial"/>
                <w:i/>
                <w:iCs/>
                <w:lang w:val="nl-BE"/>
              </w:rPr>
              <w:t>€</w:t>
            </w:r>
            <w:r w:rsidRPr="006B26FC">
              <w:rPr>
                <w:i/>
                <w:lang w:val="nl-BE"/>
              </w:rPr>
              <w:t>)</w:t>
            </w:r>
          </w:p>
        </w:tc>
        <w:tc>
          <w:tcPr>
            <w:tcW w:w="1984" w:type="dxa"/>
            <w:tcBorders>
              <w:left w:val="single" w:sz="4" w:space="0" w:color="808080"/>
              <w:bottom w:val="single" w:sz="4" w:space="0" w:color="808080"/>
            </w:tcBorders>
          </w:tcPr>
          <w:p w14:paraId="33065E74" w14:textId="77777777" w:rsidR="00AB5983" w:rsidRPr="006B26FC" w:rsidRDefault="00AB5983" w:rsidP="00AB5983">
            <w:pPr>
              <w:snapToGrid w:val="0"/>
              <w:rPr>
                <w:lang w:val="nl-BE"/>
              </w:rPr>
            </w:pPr>
          </w:p>
        </w:tc>
        <w:tc>
          <w:tcPr>
            <w:tcW w:w="1985" w:type="dxa"/>
            <w:tcBorders>
              <w:left w:val="single" w:sz="4" w:space="0" w:color="808080"/>
              <w:bottom w:val="single" w:sz="4" w:space="0" w:color="808080"/>
            </w:tcBorders>
          </w:tcPr>
          <w:p w14:paraId="1662570B" w14:textId="77777777" w:rsidR="00AB5983" w:rsidRPr="006B26FC" w:rsidRDefault="00AB5983" w:rsidP="00AB5983">
            <w:pPr>
              <w:snapToGrid w:val="0"/>
              <w:rPr>
                <w:lang w:val="nl-BE"/>
              </w:rPr>
            </w:pPr>
          </w:p>
        </w:tc>
        <w:tc>
          <w:tcPr>
            <w:tcW w:w="1701" w:type="dxa"/>
            <w:tcBorders>
              <w:left w:val="single" w:sz="4" w:space="0" w:color="808080"/>
              <w:bottom w:val="single" w:sz="4" w:space="0" w:color="808080"/>
              <w:right w:val="single" w:sz="4" w:space="0" w:color="808080"/>
            </w:tcBorders>
          </w:tcPr>
          <w:p w14:paraId="55B1FEBC" w14:textId="77777777" w:rsidR="00AB5983" w:rsidRPr="006B26FC" w:rsidRDefault="00AB5983" w:rsidP="00AB5983">
            <w:pPr>
              <w:snapToGrid w:val="0"/>
              <w:rPr>
                <w:lang w:val="nl-BE"/>
              </w:rPr>
            </w:pPr>
          </w:p>
        </w:tc>
      </w:tr>
    </w:tbl>
    <w:p w14:paraId="4B034D8B" w14:textId="77777777" w:rsidR="00AB5983" w:rsidRPr="006B26FC" w:rsidRDefault="00AB5983" w:rsidP="00AB5983">
      <w:pPr>
        <w:pStyle w:val="Plattetekst"/>
        <w:widowControl w:val="0"/>
        <w:suppressAutoHyphens/>
        <w:spacing w:after="0" w:line="288" w:lineRule="auto"/>
        <w:ind w:left="5669"/>
        <w:jc w:val="right"/>
        <w:rPr>
          <w:lang w:val="nl-BE"/>
        </w:rPr>
      </w:pPr>
      <w:bookmarkStart w:id="29" w:name="_Toc80352485"/>
      <w:r w:rsidRPr="006B26FC">
        <w:rPr>
          <w:bCs/>
          <w:i/>
          <w:iCs/>
          <w:sz w:val="16"/>
          <w:szCs w:val="16"/>
          <w:lang w:val="nl-BE"/>
        </w:rPr>
        <w:t>* Voorlopige cijfers indien nog niet gepubliceerd</w:t>
      </w:r>
    </w:p>
    <w:p w14:paraId="277F6ACE" w14:textId="10BFF9D4" w:rsidR="00A31A90" w:rsidRPr="006B26FC" w:rsidRDefault="0024206D" w:rsidP="0024206D">
      <w:pPr>
        <w:pStyle w:val="Kop2"/>
        <w:rPr>
          <w:lang w:val="nl-BE"/>
        </w:rPr>
      </w:pPr>
      <w:bookmarkStart w:id="30" w:name="_Toc243994617"/>
      <w:bookmarkEnd w:id="29"/>
      <w:r w:rsidRPr="006B26FC">
        <w:rPr>
          <w:lang w:val="nl-BE"/>
        </w:rPr>
        <w:t>Betaling van schulden en achterstallige betalingen</w:t>
      </w:r>
      <w:bookmarkEnd w:id="30"/>
      <w:r w:rsidR="00922EC9"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2A483B" w:rsidRPr="006B26FC" w14:paraId="25966D22"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EA75C8D" w14:textId="557C2DDD" w:rsidR="002A483B" w:rsidRPr="006B26FC" w:rsidRDefault="004F3175" w:rsidP="002A483B">
            <w:pPr>
              <w:pStyle w:val="Contenudetableau"/>
              <w:snapToGrid w:val="0"/>
              <w:rPr>
                <w:lang w:val="nl-BE"/>
              </w:rPr>
            </w:pPr>
            <w:r w:rsidRPr="006B26FC">
              <w:rPr>
                <w:b/>
                <w:color w:val="0000FF"/>
                <w:lang w:val="nl-BE"/>
              </w:rPr>
              <w:t>Verwijder deze uitleg</w:t>
            </w:r>
          </w:p>
        </w:tc>
      </w:tr>
      <w:tr w:rsidR="002A53AE" w:rsidRPr="00165937" w14:paraId="4FF71F56" w14:textId="77777777" w:rsidTr="00B74D0F">
        <w:tc>
          <w:tcPr>
            <w:tcW w:w="9498" w:type="dxa"/>
            <w:tcBorders>
              <w:left w:val="single" w:sz="1" w:space="0" w:color="000000"/>
              <w:bottom w:val="single" w:sz="1" w:space="0" w:color="000000"/>
              <w:right w:val="single" w:sz="1" w:space="0" w:color="000000"/>
            </w:tcBorders>
          </w:tcPr>
          <w:p w14:paraId="4EC3CED0" w14:textId="65225835" w:rsidR="00706BD7" w:rsidRPr="006B26FC" w:rsidRDefault="00706BD7" w:rsidP="00706BD7">
            <w:pPr>
              <w:pStyle w:val="Plattetekst"/>
              <w:snapToGrid w:val="0"/>
              <w:spacing w:after="0" w:line="288" w:lineRule="auto"/>
              <w:rPr>
                <w:rFonts w:eastAsia="Arial Unicode MS" w:cs="Tahoma"/>
                <w:color w:val="0000FF"/>
                <w:lang w:val="nl-BE"/>
              </w:rPr>
            </w:pPr>
            <w:r w:rsidRPr="006B26FC">
              <w:rPr>
                <w:rFonts w:eastAsia="Arial Unicode MS" w:cs="Tahoma"/>
                <w:color w:val="0000FF"/>
                <w:lang w:val="nl-BE"/>
              </w:rPr>
              <w:t>Geef aan of de onderneming op dit moment schulden heeft bij de bank, leveranciers of een overheidsinstelling (RSZ, btw, bedrijfsvoorheffing, ...). Verduidelijk indien nodig de achterstallige betalingen en het overeengekomen afbetalingsplan.</w:t>
            </w:r>
          </w:p>
          <w:p w14:paraId="719ECAA8" w14:textId="77777777" w:rsidR="00706BD7" w:rsidRPr="006B26FC" w:rsidRDefault="00706BD7" w:rsidP="00706BD7">
            <w:pPr>
              <w:pStyle w:val="Plattetekst"/>
              <w:snapToGrid w:val="0"/>
              <w:spacing w:after="0" w:line="288" w:lineRule="auto"/>
              <w:rPr>
                <w:rFonts w:eastAsia="Arial Unicode MS" w:cs="Tahoma"/>
                <w:iCs/>
                <w:color w:val="0000FF"/>
                <w:szCs w:val="28"/>
                <w:lang w:val="nl-BE"/>
              </w:rPr>
            </w:pPr>
          </w:p>
          <w:p w14:paraId="7C39C994" w14:textId="48E1DB7A" w:rsidR="002A53AE" w:rsidRPr="006B26FC" w:rsidRDefault="00706BD7" w:rsidP="00706BD7">
            <w:pPr>
              <w:pStyle w:val="Plattetekst"/>
              <w:spacing w:after="0" w:line="288" w:lineRule="auto"/>
              <w:rPr>
                <w:lang w:val="nl-BE"/>
              </w:rPr>
            </w:pPr>
            <w:r w:rsidRPr="006B26FC">
              <w:rPr>
                <w:rFonts w:eastAsia="Arial Unicode MS" w:cs="Tahoma"/>
                <w:color w:val="0000FF"/>
                <w:lang w:val="nl-BE"/>
              </w:rPr>
              <w:t>Voeg als bijlage elk nuttig document toe.</w:t>
            </w:r>
          </w:p>
        </w:tc>
      </w:tr>
    </w:tbl>
    <w:p w14:paraId="1D55022F" w14:textId="77777777" w:rsidR="00A31A90" w:rsidRPr="006B26FC" w:rsidRDefault="00A31A90" w:rsidP="00C04055">
      <w:pPr>
        <w:rPr>
          <w:lang w:val="nl-BE"/>
        </w:rPr>
      </w:pPr>
    </w:p>
    <w:p w14:paraId="082A163C" w14:textId="0E58B9DD" w:rsidR="00513A85" w:rsidRPr="006B26FC" w:rsidRDefault="00AE13E9" w:rsidP="00922EC9">
      <w:pPr>
        <w:pStyle w:val="Kop2"/>
        <w:rPr>
          <w:lang w:val="nl-BE"/>
        </w:rPr>
      </w:pPr>
      <w:bookmarkStart w:id="31" w:name="_Toc243994618"/>
      <w:r w:rsidRPr="006B26FC">
        <w:rPr>
          <w:lang w:val="nl-BE"/>
        </w:rPr>
        <w:lastRenderedPageBreak/>
        <w:t>Person</w:t>
      </w:r>
      <w:r w:rsidR="00B26F65" w:rsidRPr="006B26FC">
        <w:rPr>
          <w:lang w:val="nl-BE"/>
        </w:rPr>
        <w:t>eel</w:t>
      </w:r>
      <w:bookmarkEnd w:id="31"/>
      <w:r w:rsidR="00922EC9"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655770" w:rsidRPr="006B26FC" w14:paraId="570B2230"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CF5A6C1" w14:textId="2D979B6D" w:rsidR="00655770" w:rsidRPr="006B26FC" w:rsidRDefault="004F3175" w:rsidP="00655770">
            <w:pPr>
              <w:pStyle w:val="Contenudetableau"/>
              <w:snapToGrid w:val="0"/>
              <w:rPr>
                <w:lang w:val="nl-BE"/>
              </w:rPr>
            </w:pPr>
            <w:r w:rsidRPr="006B26FC">
              <w:rPr>
                <w:b/>
                <w:color w:val="0000FF"/>
                <w:lang w:val="nl-BE"/>
              </w:rPr>
              <w:t>Verwijder deze uitleg</w:t>
            </w:r>
          </w:p>
        </w:tc>
      </w:tr>
      <w:tr w:rsidR="00513A85" w:rsidRPr="00165937" w14:paraId="5A90F2AD" w14:textId="77777777" w:rsidTr="00B74D0F">
        <w:tc>
          <w:tcPr>
            <w:tcW w:w="9498" w:type="dxa"/>
            <w:tcBorders>
              <w:left w:val="single" w:sz="1" w:space="0" w:color="000000"/>
              <w:bottom w:val="single" w:sz="1" w:space="0" w:color="000000"/>
              <w:right w:val="single" w:sz="1" w:space="0" w:color="000000"/>
            </w:tcBorders>
          </w:tcPr>
          <w:p w14:paraId="612B70BD" w14:textId="180EAAEC" w:rsidR="00513A85" w:rsidRPr="006B26FC" w:rsidRDefault="0049121E" w:rsidP="00887EBC">
            <w:pPr>
              <w:pStyle w:val="Contenudetableau"/>
              <w:snapToGrid w:val="0"/>
              <w:rPr>
                <w:lang w:val="nl-BE"/>
              </w:rPr>
            </w:pPr>
            <w:r w:rsidRPr="006B26FC">
              <w:rPr>
                <w:color w:val="0000FF"/>
                <w:lang w:val="nl-BE"/>
              </w:rPr>
              <w:t>Op basis van de personeelsgegevens (in VTE – voltijdse equivalenten) kan de evolutie van de menselijke middelen in de onderneming die worden ingezet in het domein van O&amp;O en de evolutie van de tewerkstelling in het BHG worden beoordeeld.</w:t>
            </w:r>
          </w:p>
        </w:tc>
      </w:tr>
    </w:tbl>
    <w:p w14:paraId="05BAC5E5" w14:textId="77777777" w:rsidR="00513A85" w:rsidRPr="006B26FC" w:rsidRDefault="00513A85" w:rsidP="00E1436C">
      <w:pPr>
        <w:pStyle w:val="Textbodybulleted"/>
        <w:ind w:left="360" w:firstLine="0"/>
        <w:rPr>
          <w:lang w:val="nl-BE"/>
        </w:rPr>
      </w:pPr>
    </w:p>
    <w:tbl>
      <w:tblPr>
        <w:tblW w:w="9498" w:type="dxa"/>
        <w:tblInd w:w="-5" w:type="dxa"/>
        <w:tblLayout w:type="fixed"/>
        <w:tblCellMar>
          <w:top w:w="55" w:type="dxa"/>
          <w:left w:w="55" w:type="dxa"/>
          <w:bottom w:w="55" w:type="dxa"/>
          <w:right w:w="55" w:type="dxa"/>
        </w:tblCellMar>
        <w:tblLook w:val="0000" w:firstRow="0" w:lastRow="0" w:firstColumn="0" w:lastColumn="0" w:noHBand="0" w:noVBand="0"/>
      </w:tblPr>
      <w:tblGrid>
        <w:gridCol w:w="4152"/>
        <w:gridCol w:w="1956"/>
        <w:gridCol w:w="1956"/>
        <w:gridCol w:w="1434"/>
      </w:tblGrid>
      <w:tr w:rsidR="005D72F1" w:rsidRPr="006B26FC" w14:paraId="159EBE78" w14:textId="77777777" w:rsidTr="005F5EBF">
        <w:trPr>
          <w:tblHeader/>
        </w:trPr>
        <w:tc>
          <w:tcPr>
            <w:tcW w:w="4152" w:type="dxa"/>
            <w:tcBorders>
              <w:top w:val="single" w:sz="4" w:space="0" w:color="808080"/>
              <w:left w:val="single" w:sz="4" w:space="0" w:color="808080"/>
              <w:bottom w:val="single" w:sz="4" w:space="0" w:color="808080"/>
            </w:tcBorders>
            <w:shd w:val="clear" w:color="auto" w:fill="E6E6E6"/>
          </w:tcPr>
          <w:p w14:paraId="69469D02" w14:textId="09756919" w:rsidR="005D72F1" w:rsidRPr="006B26FC" w:rsidRDefault="00C035F7" w:rsidP="005D72F1">
            <w:pPr>
              <w:snapToGrid w:val="0"/>
              <w:rPr>
                <w:lang w:val="nl-BE"/>
              </w:rPr>
            </w:pPr>
            <w:proofErr w:type="spellStart"/>
            <w:r w:rsidRPr="006B26FC">
              <w:rPr>
                <w:lang w:val="nl-BE"/>
              </w:rPr>
              <w:t>Year</w:t>
            </w:r>
            <w:proofErr w:type="spellEnd"/>
          </w:p>
        </w:tc>
        <w:tc>
          <w:tcPr>
            <w:tcW w:w="1956" w:type="dxa"/>
            <w:tcBorders>
              <w:top w:val="single" w:sz="4" w:space="0" w:color="808080"/>
              <w:left w:val="single" w:sz="4" w:space="0" w:color="808080"/>
              <w:bottom w:val="single" w:sz="4" w:space="0" w:color="808080"/>
            </w:tcBorders>
            <w:shd w:val="clear" w:color="auto" w:fill="E6E6E6"/>
          </w:tcPr>
          <w:p w14:paraId="5502461E" w14:textId="1F6B17AF" w:rsidR="005D72F1" w:rsidRPr="006B26FC" w:rsidRDefault="005D72F1" w:rsidP="005D72F1">
            <w:pPr>
              <w:snapToGrid w:val="0"/>
              <w:rPr>
                <w:highlight w:val="yellow"/>
                <w:lang w:val="nl-BE"/>
              </w:rPr>
            </w:pPr>
            <w:r w:rsidRPr="006B26FC">
              <w:rPr>
                <w:color w:val="000000"/>
                <w:lang w:val="nl-BE"/>
              </w:rPr>
              <w:fldChar w:fldCharType="begin"/>
            </w:r>
            <w:r w:rsidRPr="006B26FC">
              <w:rPr>
                <w:color w:val="000000"/>
                <w:lang w:val="nl-BE"/>
              </w:rPr>
              <w:instrText xml:space="preserve"> date \@ "YYYY" </w:instrText>
            </w:r>
            <w:r w:rsidRPr="006B26FC">
              <w:rPr>
                <w:color w:val="000000"/>
                <w:lang w:val="nl-BE"/>
              </w:rPr>
              <w:fldChar w:fldCharType="separate"/>
            </w:r>
            <w:r w:rsidR="002750AB">
              <w:rPr>
                <w:noProof/>
                <w:color w:val="000000"/>
                <w:lang w:val="nl-BE"/>
              </w:rPr>
              <w:t>2026</w:t>
            </w:r>
            <w:r w:rsidRPr="006B26FC">
              <w:rPr>
                <w:color w:val="000000"/>
                <w:lang w:val="nl-BE"/>
              </w:rPr>
              <w:fldChar w:fldCharType="end"/>
            </w:r>
            <w:r w:rsidRPr="006B26FC">
              <w:rPr>
                <w:color w:val="000000"/>
                <w:lang w:val="nl-BE"/>
              </w:rPr>
              <w:t>*</w:t>
            </w:r>
          </w:p>
        </w:tc>
        <w:tc>
          <w:tcPr>
            <w:tcW w:w="1956" w:type="dxa"/>
            <w:tcBorders>
              <w:top w:val="single" w:sz="4" w:space="0" w:color="808080"/>
              <w:left w:val="single" w:sz="4" w:space="0" w:color="808080"/>
              <w:bottom w:val="single" w:sz="4" w:space="0" w:color="808080"/>
            </w:tcBorders>
            <w:shd w:val="clear" w:color="auto" w:fill="E6E6E6"/>
          </w:tcPr>
          <w:p w14:paraId="5348D86B" w14:textId="1C2EA04A" w:rsidR="005D72F1" w:rsidRPr="006B26FC" w:rsidRDefault="005D72F1" w:rsidP="005D72F1">
            <w:pPr>
              <w:snapToGrid w:val="0"/>
              <w:rPr>
                <w:highlight w:val="yellow"/>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- 1 </w:instrText>
            </w:r>
            <w:r w:rsidRPr="006B26FC">
              <w:rPr>
                <w:lang w:val="nl-BE"/>
              </w:rPr>
              <w:fldChar w:fldCharType="separate"/>
            </w:r>
            <w:r w:rsidR="00B6266C" w:rsidRPr="006B26FC">
              <w:rPr>
                <w:noProof/>
                <w:lang w:val="nl-BE"/>
              </w:rPr>
              <w:t>2020</w:t>
            </w:r>
            <w:r w:rsidRPr="006B26FC">
              <w:rPr>
                <w:lang w:val="nl-BE"/>
              </w:rPr>
              <w:fldChar w:fldCharType="end"/>
            </w:r>
          </w:p>
        </w:tc>
        <w:tc>
          <w:tcPr>
            <w:tcW w:w="1434" w:type="dxa"/>
            <w:tcBorders>
              <w:top w:val="single" w:sz="4" w:space="0" w:color="808080"/>
              <w:left w:val="single" w:sz="4" w:space="0" w:color="808080"/>
              <w:bottom w:val="single" w:sz="4" w:space="0" w:color="808080"/>
              <w:right w:val="single" w:sz="4" w:space="0" w:color="808080"/>
            </w:tcBorders>
            <w:shd w:val="clear" w:color="auto" w:fill="E6E6E6"/>
          </w:tcPr>
          <w:p w14:paraId="2CA373D0" w14:textId="299781B6" w:rsidR="005D72F1" w:rsidRPr="006B26FC" w:rsidRDefault="005D72F1" w:rsidP="005D72F1">
            <w:pPr>
              <w:snapToGrid w:val="0"/>
              <w:rPr>
                <w:highlight w:val="yellow"/>
                <w:lang w:val="nl-BE"/>
              </w:rPr>
            </w:pPr>
            <w:r w:rsidRPr="006B26FC">
              <w:rPr>
                <w:lang w:val="nl-BE"/>
              </w:rPr>
              <w:fldChar w:fldCharType="begin"/>
            </w:r>
            <w:r w:rsidRPr="006B26FC">
              <w:rPr>
                <w:lang w:val="nl-BE"/>
              </w:rPr>
              <w:instrText xml:space="preserve"> = </w:instrText>
            </w:r>
            <w:r w:rsidRPr="006B26FC">
              <w:rPr>
                <w:lang w:val="nl-BE"/>
              </w:rPr>
              <w:fldChar w:fldCharType="begin"/>
            </w:r>
            <w:r w:rsidRPr="006B26FC">
              <w:rPr>
                <w:lang w:val="nl-BE"/>
              </w:rPr>
              <w:instrText xml:space="preserve"> Date \@ "yyyy"  </w:instrText>
            </w:r>
            <w:r w:rsidRPr="006B26FC">
              <w:rPr>
                <w:lang w:val="nl-BE"/>
              </w:rPr>
              <w:fldChar w:fldCharType="separate"/>
            </w:r>
            <w:r w:rsidR="002750AB">
              <w:rPr>
                <w:noProof/>
                <w:lang w:val="nl-BE"/>
              </w:rPr>
              <w:instrText>2026</w:instrText>
            </w:r>
            <w:r w:rsidRPr="006B26FC">
              <w:rPr>
                <w:lang w:val="nl-BE"/>
              </w:rPr>
              <w:fldChar w:fldCharType="end"/>
            </w:r>
            <w:r w:rsidRPr="006B26FC">
              <w:rPr>
                <w:lang w:val="nl-BE"/>
              </w:rPr>
              <w:instrText xml:space="preserve"> - 2 </w:instrText>
            </w:r>
            <w:r w:rsidRPr="006B26FC">
              <w:rPr>
                <w:lang w:val="nl-BE"/>
              </w:rPr>
              <w:fldChar w:fldCharType="separate"/>
            </w:r>
            <w:r w:rsidR="00B6266C" w:rsidRPr="006B26FC">
              <w:rPr>
                <w:noProof/>
                <w:lang w:val="nl-BE"/>
              </w:rPr>
              <w:t>2019</w:t>
            </w:r>
            <w:r w:rsidRPr="006B26FC">
              <w:rPr>
                <w:lang w:val="nl-BE"/>
              </w:rPr>
              <w:fldChar w:fldCharType="end"/>
            </w:r>
          </w:p>
        </w:tc>
      </w:tr>
      <w:tr w:rsidR="00086A35" w:rsidRPr="006B26FC" w14:paraId="7A35F780" w14:textId="77777777" w:rsidTr="00B74D0F">
        <w:tc>
          <w:tcPr>
            <w:tcW w:w="4152" w:type="dxa"/>
            <w:tcBorders>
              <w:left w:val="single" w:sz="4" w:space="0" w:color="808080"/>
              <w:bottom w:val="single" w:sz="4" w:space="0" w:color="808080"/>
            </w:tcBorders>
          </w:tcPr>
          <w:p w14:paraId="05FDB526" w14:textId="41E88C1C" w:rsidR="00086A35" w:rsidRPr="006B26FC" w:rsidRDefault="00086A35" w:rsidP="00086A35">
            <w:pPr>
              <w:snapToGrid w:val="0"/>
              <w:rPr>
                <w:lang w:val="nl-BE"/>
              </w:rPr>
            </w:pPr>
            <w:r w:rsidRPr="006B26FC">
              <w:rPr>
                <w:i/>
                <w:lang w:val="nl-BE"/>
              </w:rPr>
              <w:t>Totaal personeel (VTE)</w:t>
            </w:r>
          </w:p>
        </w:tc>
        <w:tc>
          <w:tcPr>
            <w:tcW w:w="1956" w:type="dxa"/>
            <w:tcBorders>
              <w:left w:val="single" w:sz="4" w:space="0" w:color="808080"/>
              <w:bottom w:val="single" w:sz="4" w:space="0" w:color="808080"/>
            </w:tcBorders>
          </w:tcPr>
          <w:p w14:paraId="711B2514"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396A6BE6"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42BA254E" w14:textId="77777777" w:rsidR="00086A35" w:rsidRPr="006B26FC" w:rsidRDefault="00086A35" w:rsidP="00086A35">
            <w:pPr>
              <w:snapToGrid w:val="0"/>
              <w:rPr>
                <w:lang w:val="nl-BE"/>
              </w:rPr>
            </w:pPr>
          </w:p>
        </w:tc>
      </w:tr>
      <w:tr w:rsidR="00086A35" w:rsidRPr="006B26FC" w14:paraId="731A0B73" w14:textId="77777777" w:rsidTr="00B74D0F">
        <w:tc>
          <w:tcPr>
            <w:tcW w:w="4152" w:type="dxa"/>
            <w:tcBorders>
              <w:left w:val="single" w:sz="4" w:space="0" w:color="808080"/>
              <w:bottom w:val="single" w:sz="4" w:space="0" w:color="808080"/>
            </w:tcBorders>
          </w:tcPr>
          <w:p w14:paraId="0364E55C" w14:textId="5812DBC1" w:rsidR="00086A35" w:rsidRPr="006B26FC" w:rsidRDefault="00086A35" w:rsidP="00086A35">
            <w:pPr>
              <w:snapToGrid w:val="0"/>
              <w:rPr>
                <w:lang w:val="nl-BE"/>
              </w:rPr>
            </w:pPr>
            <w:r w:rsidRPr="006B26FC">
              <w:rPr>
                <w:i/>
                <w:lang w:val="nl-BE"/>
              </w:rPr>
              <w:t xml:space="preserve">   Gediplomeerden universiteiten (VTE)</w:t>
            </w:r>
          </w:p>
        </w:tc>
        <w:tc>
          <w:tcPr>
            <w:tcW w:w="1956" w:type="dxa"/>
            <w:tcBorders>
              <w:left w:val="single" w:sz="4" w:space="0" w:color="808080"/>
              <w:bottom w:val="single" w:sz="4" w:space="0" w:color="808080"/>
            </w:tcBorders>
          </w:tcPr>
          <w:p w14:paraId="50BFB7A3"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65F4D16A"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7C12AA3E" w14:textId="77777777" w:rsidR="00086A35" w:rsidRPr="006B26FC" w:rsidRDefault="00086A35" w:rsidP="00086A35">
            <w:pPr>
              <w:snapToGrid w:val="0"/>
              <w:rPr>
                <w:lang w:val="nl-BE"/>
              </w:rPr>
            </w:pPr>
          </w:p>
        </w:tc>
      </w:tr>
      <w:tr w:rsidR="00086A35" w:rsidRPr="006B26FC" w14:paraId="3001E2BC" w14:textId="77777777" w:rsidTr="00B74D0F">
        <w:tc>
          <w:tcPr>
            <w:tcW w:w="4152" w:type="dxa"/>
            <w:tcBorders>
              <w:left w:val="single" w:sz="4" w:space="0" w:color="808080"/>
              <w:bottom w:val="single" w:sz="4" w:space="0" w:color="808080"/>
            </w:tcBorders>
          </w:tcPr>
          <w:p w14:paraId="49362F97" w14:textId="24834188" w:rsidR="00086A35" w:rsidRPr="006B26FC" w:rsidRDefault="00086A35" w:rsidP="00086A35">
            <w:pPr>
              <w:snapToGrid w:val="0"/>
              <w:rPr>
                <w:lang w:val="nl-BE"/>
              </w:rPr>
            </w:pPr>
            <w:r w:rsidRPr="006B26FC">
              <w:rPr>
                <w:i/>
                <w:lang w:val="nl-BE"/>
              </w:rPr>
              <w:t xml:space="preserve">   Gediplomeerden hoger onderwijs (VTE)</w:t>
            </w:r>
          </w:p>
        </w:tc>
        <w:tc>
          <w:tcPr>
            <w:tcW w:w="1956" w:type="dxa"/>
            <w:tcBorders>
              <w:left w:val="single" w:sz="4" w:space="0" w:color="808080"/>
              <w:bottom w:val="single" w:sz="4" w:space="0" w:color="808080"/>
            </w:tcBorders>
          </w:tcPr>
          <w:p w14:paraId="3ECC9497"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496D2B70"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7C284592" w14:textId="77777777" w:rsidR="00086A35" w:rsidRPr="006B26FC" w:rsidRDefault="00086A35" w:rsidP="00086A35">
            <w:pPr>
              <w:snapToGrid w:val="0"/>
              <w:rPr>
                <w:lang w:val="nl-BE"/>
              </w:rPr>
            </w:pPr>
          </w:p>
        </w:tc>
      </w:tr>
      <w:tr w:rsidR="00086A35" w:rsidRPr="006B26FC" w14:paraId="1682A6C6" w14:textId="77777777" w:rsidTr="00B74D0F">
        <w:tc>
          <w:tcPr>
            <w:tcW w:w="4152" w:type="dxa"/>
            <w:tcBorders>
              <w:left w:val="single" w:sz="4" w:space="0" w:color="808080"/>
              <w:bottom w:val="single" w:sz="4" w:space="0" w:color="808080"/>
            </w:tcBorders>
          </w:tcPr>
          <w:p w14:paraId="536400F7" w14:textId="704A1BDE" w:rsidR="00086A35" w:rsidRPr="006B26FC" w:rsidRDefault="00086A35" w:rsidP="00086A35">
            <w:pPr>
              <w:snapToGrid w:val="0"/>
              <w:rPr>
                <w:rFonts w:eastAsia="Arial" w:cs="Arial"/>
                <w:i/>
                <w:iCs/>
                <w:lang w:val="nl-BE"/>
              </w:rPr>
            </w:pPr>
            <w:r w:rsidRPr="006B26FC">
              <w:rPr>
                <w:i/>
                <w:lang w:val="nl-BE"/>
              </w:rPr>
              <w:t xml:space="preserve">   Anderen (VTE)</w:t>
            </w:r>
          </w:p>
        </w:tc>
        <w:tc>
          <w:tcPr>
            <w:tcW w:w="1956" w:type="dxa"/>
            <w:tcBorders>
              <w:left w:val="single" w:sz="4" w:space="0" w:color="808080"/>
              <w:bottom w:val="single" w:sz="4" w:space="0" w:color="808080"/>
            </w:tcBorders>
          </w:tcPr>
          <w:p w14:paraId="3E85E630"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31DC8CD7"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7513DFEE" w14:textId="77777777" w:rsidR="00086A35" w:rsidRPr="006B26FC" w:rsidRDefault="00086A35" w:rsidP="00086A35">
            <w:pPr>
              <w:snapToGrid w:val="0"/>
              <w:rPr>
                <w:lang w:val="nl-BE"/>
              </w:rPr>
            </w:pPr>
          </w:p>
        </w:tc>
      </w:tr>
      <w:tr w:rsidR="00086A35" w:rsidRPr="006B26FC" w14:paraId="49F3528B" w14:textId="77777777" w:rsidTr="00B74D0F">
        <w:tc>
          <w:tcPr>
            <w:tcW w:w="4152" w:type="dxa"/>
            <w:tcBorders>
              <w:left w:val="single" w:sz="4" w:space="0" w:color="808080"/>
              <w:bottom w:val="single" w:sz="4" w:space="0" w:color="808080"/>
            </w:tcBorders>
          </w:tcPr>
          <w:p w14:paraId="41C697A7" w14:textId="77777777" w:rsidR="00086A35" w:rsidRPr="006B26FC" w:rsidRDefault="00086A35" w:rsidP="00086A35">
            <w:pPr>
              <w:snapToGrid w:val="0"/>
              <w:rPr>
                <w:lang w:val="nl-BE"/>
              </w:rPr>
            </w:pPr>
            <w:r w:rsidRPr="006B26FC">
              <w:rPr>
                <w:i/>
                <w:lang w:val="nl-BE"/>
              </w:rPr>
              <w:t>Werknemers (VTE)</w:t>
            </w:r>
          </w:p>
          <w:p w14:paraId="3F303B48" w14:textId="59CE766F" w:rsidR="00086A35" w:rsidRPr="006B26FC" w:rsidRDefault="00086A35" w:rsidP="00086A35">
            <w:pPr>
              <w:rPr>
                <w:lang w:val="nl-BE"/>
              </w:rPr>
            </w:pPr>
            <w:r w:rsidRPr="006B26FC">
              <w:rPr>
                <w:lang w:val="nl-BE"/>
              </w:rPr>
              <w:t>[Sociale balanscode 105]</w:t>
            </w:r>
          </w:p>
        </w:tc>
        <w:tc>
          <w:tcPr>
            <w:tcW w:w="1956" w:type="dxa"/>
            <w:tcBorders>
              <w:left w:val="single" w:sz="4" w:space="0" w:color="808080"/>
              <w:bottom w:val="single" w:sz="4" w:space="0" w:color="808080"/>
            </w:tcBorders>
          </w:tcPr>
          <w:p w14:paraId="385F0728"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30A266BE"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614C5F5D" w14:textId="77777777" w:rsidR="00086A35" w:rsidRPr="006B26FC" w:rsidRDefault="00086A35" w:rsidP="00086A35">
            <w:pPr>
              <w:snapToGrid w:val="0"/>
              <w:rPr>
                <w:lang w:val="nl-BE"/>
              </w:rPr>
            </w:pPr>
          </w:p>
        </w:tc>
      </w:tr>
      <w:tr w:rsidR="00086A35" w:rsidRPr="006B26FC" w14:paraId="0C2E0ABE" w14:textId="77777777" w:rsidTr="00B74D0F">
        <w:tc>
          <w:tcPr>
            <w:tcW w:w="4152" w:type="dxa"/>
            <w:tcBorders>
              <w:left w:val="single" w:sz="4" w:space="0" w:color="808080"/>
              <w:bottom w:val="single" w:sz="4" w:space="0" w:color="808080"/>
            </w:tcBorders>
          </w:tcPr>
          <w:p w14:paraId="16B27D95" w14:textId="2C2B7B6F" w:rsidR="00086A35" w:rsidRPr="006B26FC" w:rsidRDefault="00086A35" w:rsidP="00086A35">
            <w:pPr>
              <w:snapToGrid w:val="0"/>
              <w:rPr>
                <w:lang w:val="nl-BE"/>
              </w:rPr>
            </w:pPr>
            <w:r w:rsidRPr="006B26FC">
              <w:rPr>
                <w:i/>
                <w:lang w:val="nl-BE"/>
              </w:rPr>
              <w:t>Zelfstandigen (VTE)</w:t>
            </w:r>
          </w:p>
        </w:tc>
        <w:tc>
          <w:tcPr>
            <w:tcW w:w="1956" w:type="dxa"/>
            <w:tcBorders>
              <w:left w:val="single" w:sz="4" w:space="0" w:color="808080"/>
              <w:bottom w:val="single" w:sz="4" w:space="0" w:color="808080"/>
            </w:tcBorders>
          </w:tcPr>
          <w:p w14:paraId="588883DC"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08377ABF"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536CB379" w14:textId="77777777" w:rsidR="00086A35" w:rsidRPr="006B26FC" w:rsidRDefault="00086A35" w:rsidP="00086A35">
            <w:pPr>
              <w:snapToGrid w:val="0"/>
              <w:rPr>
                <w:lang w:val="nl-BE"/>
              </w:rPr>
            </w:pPr>
          </w:p>
        </w:tc>
      </w:tr>
      <w:tr w:rsidR="00086A35" w:rsidRPr="00165937" w14:paraId="1B020FF3" w14:textId="77777777" w:rsidTr="00B74D0F">
        <w:tc>
          <w:tcPr>
            <w:tcW w:w="4152" w:type="dxa"/>
            <w:tcBorders>
              <w:left w:val="single" w:sz="4" w:space="0" w:color="808080"/>
              <w:bottom w:val="single" w:sz="4" w:space="0" w:color="808080"/>
            </w:tcBorders>
          </w:tcPr>
          <w:p w14:paraId="5D5ED012" w14:textId="5DD9AD55" w:rsidR="00086A35" w:rsidRPr="006B26FC" w:rsidRDefault="00086A35" w:rsidP="00086A35">
            <w:pPr>
              <w:snapToGrid w:val="0"/>
              <w:rPr>
                <w:lang w:val="nl-BE"/>
              </w:rPr>
            </w:pPr>
            <w:r w:rsidRPr="006B26FC">
              <w:rPr>
                <w:i/>
                <w:lang w:val="nl-BE"/>
              </w:rPr>
              <w:t>Personeel in het BHG (VTE)</w:t>
            </w:r>
          </w:p>
        </w:tc>
        <w:tc>
          <w:tcPr>
            <w:tcW w:w="1956" w:type="dxa"/>
            <w:tcBorders>
              <w:left w:val="single" w:sz="4" w:space="0" w:color="808080"/>
              <w:bottom w:val="single" w:sz="4" w:space="0" w:color="808080"/>
            </w:tcBorders>
          </w:tcPr>
          <w:p w14:paraId="19613375"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40FFDF14"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331DD85C" w14:textId="77777777" w:rsidR="00086A35" w:rsidRPr="006B26FC" w:rsidRDefault="00086A35" w:rsidP="00086A35">
            <w:pPr>
              <w:snapToGrid w:val="0"/>
              <w:rPr>
                <w:lang w:val="nl-BE"/>
              </w:rPr>
            </w:pPr>
          </w:p>
        </w:tc>
      </w:tr>
      <w:tr w:rsidR="00086A35" w:rsidRPr="00165937" w14:paraId="408CEF29" w14:textId="77777777" w:rsidTr="00B74D0F">
        <w:tc>
          <w:tcPr>
            <w:tcW w:w="4152" w:type="dxa"/>
            <w:tcBorders>
              <w:left w:val="single" w:sz="4" w:space="0" w:color="808080"/>
              <w:bottom w:val="single" w:sz="4" w:space="0" w:color="808080"/>
            </w:tcBorders>
          </w:tcPr>
          <w:p w14:paraId="392A9E8A" w14:textId="377C35F7" w:rsidR="00086A35" w:rsidRPr="006B26FC" w:rsidRDefault="00086A35" w:rsidP="00086A35">
            <w:pPr>
              <w:snapToGrid w:val="0"/>
              <w:rPr>
                <w:lang w:val="nl-BE"/>
              </w:rPr>
            </w:pPr>
            <w:r w:rsidRPr="006B26FC">
              <w:rPr>
                <w:i/>
                <w:lang w:val="nl-BE"/>
              </w:rPr>
              <w:t>O&amp;O-personeel in het BHG (VTE)</w:t>
            </w:r>
          </w:p>
        </w:tc>
        <w:tc>
          <w:tcPr>
            <w:tcW w:w="1956" w:type="dxa"/>
            <w:tcBorders>
              <w:left w:val="single" w:sz="4" w:space="0" w:color="808080"/>
              <w:bottom w:val="single" w:sz="4" w:space="0" w:color="808080"/>
            </w:tcBorders>
          </w:tcPr>
          <w:p w14:paraId="3310F5FE"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2CB9CD4B"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6F057CAD" w14:textId="77777777" w:rsidR="00086A35" w:rsidRPr="006B26FC" w:rsidRDefault="00086A35" w:rsidP="00086A35">
            <w:pPr>
              <w:snapToGrid w:val="0"/>
              <w:rPr>
                <w:lang w:val="nl-BE"/>
              </w:rPr>
            </w:pPr>
          </w:p>
        </w:tc>
      </w:tr>
      <w:tr w:rsidR="00086A35" w:rsidRPr="006B26FC" w14:paraId="490D3D8A" w14:textId="77777777" w:rsidTr="00B74D0F">
        <w:tc>
          <w:tcPr>
            <w:tcW w:w="4152" w:type="dxa"/>
            <w:tcBorders>
              <w:left w:val="single" w:sz="4" w:space="0" w:color="808080"/>
              <w:bottom w:val="single" w:sz="4" w:space="0" w:color="808080"/>
            </w:tcBorders>
          </w:tcPr>
          <w:p w14:paraId="79BFCA8A" w14:textId="4F5B6F93" w:rsidR="00086A35" w:rsidRPr="006B26FC" w:rsidRDefault="00086A35" w:rsidP="00086A35">
            <w:pPr>
              <w:snapToGrid w:val="0"/>
              <w:rPr>
                <w:lang w:val="nl-BE"/>
              </w:rPr>
            </w:pPr>
            <w:r w:rsidRPr="006B26FC">
              <w:rPr>
                <w:i/>
                <w:lang w:val="nl-BE"/>
              </w:rPr>
              <w:t xml:space="preserve">   Gediplomeerden universiteiten (VTE)</w:t>
            </w:r>
          </w:p>
        </w:tc>
        <w:tc>
          <w:tcPr>
            <w:tcW w:w="1956" w:type="dxa"/>
            <w:tcBorders>
              <w:left w:val="single" w:sz="4" w:space="0" w:color="808080"/>
              <w:bottom w:val="single" w:sz="4" w:space="0" w:color="808080"/>
            </w:tcBorders>
          </w:tcPr>
          <w:p w14:paraId="4DC9F762"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58245021"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0422E08D" w14:textId="77777777" w:rsidR="00086A35" w:rsidRPr="006B26FC" w:rsidRDefault="00086A35" w:rsidP="00086A35">
            <w:pPr>
              <w:snapToGrid w:val="0"/>
              <w:rPr>
                <w:lang w:val="nl-BE"/>
              </w:rPr>
            </w:pPr>
          </w:p>
        </w:tc>
      </w:tr>
      <w:tr w:rsidR="00086A35" w:rsidRPr="006B26FC" w14:paraId="551609C1" w14:textId="77777777" w:rsidTr="00B74D0F">
        <w:tc>
          <w:tcPr>
            <w:tcW w:w="4152" w:type="dxa"/>
            <w:tcBorders>
              <w:left w:val="single" w:sz="4" w:space="0" w:color="808080"/>
              <w:bottom w:val="single" w:sz="4" w:space="0" w:color="808080"/>
            </w:tcBorders>
          </w:tcPr>
          <w:p w14:paraId="1BFEB971" w14:textId="47EA3D68" w:rsidR="00086A35" w:rsidRPr="006B26FC" w:rsidRDefault="00086A35" w:rsidP="00086A35">
            <w:pPr>
              <w:snapToGrid w:val="0"/>
              <w:rPr>
                <w:lang w:val="nl-BE"/>
              </w:rPr>
            </w:pPr>
            <w:r w:rsidRPr="006B26FC">
              <w:rPr>
                <w:i/>
                <w:lang w:val="nl-BE"/>
              </w:rPr>
              <w:t xml:space="preserve">   Gediplomeerden hoger onderwijs (VTE)</w:t>
            </w:r>
          </w:p>
        </w:tc>
        <w:tc>
          <w:tcPr>
            <w:tcW w:w="1956" w:type="dxa"/>
            <w:tcBorders>
              <w:left w:val="single" w:sz="4" w:space="0" w:color="808080"/>
              <w:bottom w:val="single" w:sz="4" w:space="0" w:color="808080"/>
            </w:tcBorders>
          </w:tcPr>
          <w:p w14:paraId="161CE385" w14:textId="77777777" w:rsidR="00086A35" w:rsidRPr="006B26FC" w:rsidRDefault="00086A35" w:rsidP="00086A35">
            <w:pPr>
              <w:snapToGrid w:val="0"/>
              <w:rPr>
                <w:lang w:val="nl-BE"/>
              </w:rPr>
            </w:pPr>
          </w:p>
        </w:tc>
        <w:tc>
          <w:tcPr>
            <w:tcW w:w="1956" w:type="dxa"/>
            <w:tcBorders>
              <w:left w:val="single" w:sz="4" w:space="0" w:color="808080"/>
              <w:bottom w:val="single" w:sz="4" w:space="0" w:color="808080"/>
            </w:tcBorders>
          </w:tcPr>
          <w:p w14:paraId="6D511305" w14:textId="77777777" w:rsidR="00086A35" w:rsidRPr="006B26FC" w:rsidRDefault="00086A35" w:rsidP="00086A35">
            <w:pPr>
              <w:snapToGrid w:val="0"/>
              <w:rPr>
                <w:lang w:val="nl-BE"/>
              </w:rPr>
            </w:pPr>
          </w:p>
        </w:tc>
        <w:tc>
          <w:tcPr>
            <w:tcW w:w="1434" w:type="dxa"/>
            <w:tcBorders>
              <w:left w:val="single" w:sz="4" w:space="0" w:color="808080"/>
              <w:bottom w:val="single" w:sz="4" w:space="0" w:color="808080"/>
              <w:right w:val="single" w:sz="4" w:space="0" w:color="808080"/>
            </w:tcBorders>
          </w:tcPr>
          <w:p w14:paraId="5A539F60" w14:textId="77777777" w:rsidR="00086A35" w:rsidRPr="006B26FC" w:rsidRDefault="00086A35" w:rsidP="00086A35">
            <w:pPr>
              <w:snapToGrid w:val="0"/>
              <w:rPr>
                <w:lang w:val="nl-BE"/>
              </w:rPr>
            </w:pPr>
          </w:p>
        </w:tc>
      </w:tr>
    </w:tbl>
    <w:p w14:paraId="77373309" w14:textId="77777777" w:rsidR="00086A35" w:rsidRPr="006B26FC" w:rsidRDefault="00086A35" w:rsidP="00086A35">
      <w:pPr>
        <w:pStyle w:val="Plattetekst"/>
        <w:widowControl w:val="0"/>
        <w:suppressAutoHyphens/>
        <w:spacing w:after="0" w:line="288" w:lineRule="auto"/>
        <w:ind w:left="5669"/>
        <w:jc w:val="right"/>
        <w:rPr>
          <w:lang w:val="nl-BE"/>
        </w:rPr>
      </w:pPr>
      <w:r w:rsidRPr="006B26FC">
        <w:rPr>
          <w:bCs/>
          <w:i/>
          <w:iCs/>
          <w:sz w:val="16"/>
          <w:szCs w:val="16"/>
          <w:lang w:val="nl-BE"/>
        </w:rPr>
        <w:t>* Voorlopige cijfers indien nog niet gepubliceerd</w:t>
      </w:r>
    </w:p>
    <w:p w14:paraId="79E50A1E" w14:textId="77777777" w:rsidR="00272926" w:rsidRPr="006B26FC" w:rsidRDefault="00272926" w:rsidP="00007813">
      <w:pPr>
        <w:jc w:val="right"/>
        <w:rPr>
          <w:i/>
          <w:iCs/>
          <w:sz w:val="16"/>
          <w:szCs w:val="16"/>
          <w:lang w:val="nl-BE"/>
        </w:rPr>
      </w:pPr>
    </w:p>
    <w:p w14:paraId="37AFC443" w14:textId="53F9CD7D" w:rsidR="00F9494D" w:rsidRPr="006B26FC" w:rsidRDefault="002D15D6" w:rsidP="002D15D6">
      <w:pPr>
        <w:pStyle w:val="Kop2"/>
        <w:spacing w:before="0" w:line="288" w:lineRule="auto"/>
        <w:rPr>
          <w:lang w:val="nl-BE"/>
        </w:rPr>
      </w:pPr>
      <w:bookmarkStart w:id="32" w:name="_Toc61332017"/>
      <w:bookmarkStart w:id="33" w:name="_Toc243994619"/>
      <w:r w:rsidRPr="006B26FC">
        <w:rPr>
          <w:lang w:val="nl-BE"/>
        </w:rPr>
        <w:t>Financiële tegemoetkomingen van de overheden</w:t>
      </w:r>
      <w:bookmarkEnd w:id="32"/>
      <w:bookmarkEnd w:id="33"/>
      <w:r w:rsidR="00DB538A"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8922C1" w:rsidRPr="006B26FC" w14:paraId="698F9E9A"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25452B01" w14:textId="260FD88C" w:rsidR="008922C1" w:rsidRPr="006B26FC" w:rsidRDefault="004F3175" w:rsidP="008922C1">
            <w:pPr>
              <w:pStyle w:val="Contenudetableau"/>
              <w:snapToGrid w:val="0"/>
              <w:rPr>
                <w:lang w:val="nl-BE"/>
              </w:rPr>
            </w:pPr>
            <w:r w:rsidRPr="006B26FC">
              <w:rPr>
                <w:b/>
                <w:color w:val="0000FF"/>
                <w:lang w:val="nl-BE"/>
              </w:rPr>
              <w:t>Verwijder deze uitleg</w:t>
            </w:r>
          </w:p>
        </w:tc>
      </w:tr>
      <w:tr w:rsidR="00DB538A" w:rsidRPr="00165937" w14:paraId="7991D316" w14:textId="77777777" w:rsidTr="00B74D0F">
        <w:tc>
          <w:tcPr>
            <w:tcW w:w="9498" w:type="dxa"/>
            <w:tcBorders>
              <w:left w:val="single" w:sz="1" w:space="0" w:color="000000"/>
              <w:bottom w:val="single" w:sz="1" w:space="0" w:color="000000"/>
              <w:right w:val="single" w:sz="1" w:space="0" w:color="000000"/>
            </w:tcBorders>
          </w:tcPr>
          <w:p w14:paraId="1DF61C9E" w14:textId="77777777" w:rsidR="005503E3" w:rsidRPr="006B26FC" w:rsidRDefault="005503E3" w:rsidP="005503E3">
            <w:pPr>
              <w:pStyle w:val="Contenudetableau"/>
              <w:snapToGrid w:val="0"/>
              <w:rPr>
                <w:color w:val="0000FF"/>
                <w:lang w:val="nl-BE"/>
              </w:rPr>
            </w:pPr>
            <w:r w:rsidRPr="006B26FC">
              <w:rPr>
                <w:color w:val="0000FF"/>
                <w:lang w:val="nl-BE"/>
              </w:rPr>
              <w:t xml:space="preserve">Vermeld hier alle financiële tegemoetkomingen die de onderneming </w:t>
            </w:r>
            <w:r w:rsidRPr="006B26FC">
              <w:rPr>
                <w:b/>
                <w:bCs/>
                <w:color w:val="0000FF"/>
                <w:lang w:val="nl-BE"/>
              </w:rPr>
              <w:t>de afgelopen 5 jaar</w:t>
            </w:r>
            <w:r w:rsidRPr="006B26FC">
              <w:rPr>
                <w:color w:val="0000FF"/>
                <w:lang w:val="nl-BE"/>
              </w:rPr>
              <w:t xml:space="preserve"> heeft ontvangen of die ze op dit moment ontvangt op gewestelijk, federaal en Europees niveau. </w:t>
            </w:r>
          </w:p>
          <w:p w14:paraId="05B4A5FB" w14:textId="77777777" w:rsidR="005503E3" w:rsidRPr="006B26FC" w:rsidRDefault="005503E3" w:rsidP="005503E3">
            <w:pPr>
              <w:pStyle w:val="Contenudetableau"/>
              <w:snapToGrid w:val="0"/>
              <w:rPr>
                <w:color w:val="0000FF"/>
                <w:lang w:val="nl-BE"/>
              </w:rPr>
            </w:pPr>
          </w:p>
          <w:p w14:paraId="7E5033B8" w14:textId="77777777" w:rsidR="005503E3" w:rsidRPr="006B26FC" w:rsidRDefault="005503E3" w:rsidP="005503E3">
            <w:pPr>
              <w:pStyle w:val="Contenudetableau"/>
              <w:snapToGrid w:val="0"/>
              <w:rPr>
                <w:b/>
                <w:color w:val="0000FF"/>
                <w:lang w:val="nl-BE"/>
              </w:rPr>
            </w:pPr>
            <w:r w:rsidRPr="006B26FC">
              <w:rPr>
                <w:b/>
                <w:color w:val="0000FF"/>
                <w:lang w:val="nl-BE"/>
              </w:rPr>
              <w:t xml:space="preserve">Vermeld ook alle tegemoetkomingen die de onderneming momenteel heeft aangevraagd, ook al hebben ze nog niet het voorwerp uitgemaakt van een toekenningsbeslissing. </w:t>
            </w:r>
          </w:p>
          <w:p w14:paraId="65DD1A1E" w14:textId="77777777" w:rsidR="005503E3" w:rsidRPr="006B26FC" w:rsidRDefault="005503E3" w:rsidP="005503E3">
            <w:pPr>
              <w:pStyle w:val="Contenudetableau"/>
              <w:rPr>
                <w:color w:val="0000FF"/>
                <w:lang w:val="nl-BE"/>
              </w:rPr>
            </w:pPr>
          </w:p>
          <w:p w14:paraId="12EC7AB7" w14:textId="77777777" w:rsidR="00B42E22" w:rsidRPr="006B26FC" w:rsidRDefault="005503E3" w:rsidP="005503E3">
            <w:pPr>
              <w:pStyle w:val="Contenudetableau"/>
              <w:rPr>
                <w:color w:val="0000FF"/>
                <w:lang w:val="nl-BE"/>
              </w:rPr>
            </w:pPr>
            <w:r w:rsidRPr="006B26FC">
              <w:rPr>
                <w:color w:val="0000FF"/>
                <w:lang w:val="nl-BE"/>
              </w:rPr>
              <w:t>Geef het voorwerp van de steun, het bedrag, het tegemoetkomingspercentage en de uitvoeringsperiode.</w:t>
            </w:r>
          </w:p>
          <w:p w14:paraId="366270E5" w14:textId="0E37EF85" w:rsidR="005503E3" w:rsidRPr="006B26FC" w:rsidRDefault="005503E3" w:rsidP="005503E3">
            <w:pPr>
              <w:pStyle w:val="Contenudetableau"/>
              <w:rPr>
                <w:color w:val="0000FF"/>
                <w:lang w:val="nl-BE"/>
              </w:rPr>
            </w:pPr>
          </w:p>
        </w:tc>
      </w:tr>
    </w:tbl>
    <w:p w14:paraId="73191B9C" w14:textId="77777777" w:rsidR="00DB538A" w:rsidRPr="006B26FC" w:rsidRDefault="00DB538A" w:rsidP="00E1436C">
      <w:pPr>
        <w:ind w:left="360"/>
        <w:rPr>
          <w:lang w:val="nl-BE"/>
        </w:rPr>
      </w:pPr>
    </w:p>
    <w:p w14:paraId="323B5E72" w14:textId="517A178F" w:rsidR="007978D2" w:rsidRPr="006B26FC" w:rsidRDefault="00F44666" w:rsidP="002D1676">
      <w:pPr>
        <w:pStyle w:val="Kop2"/>
        <w:numPr>
          <w:ilvl w:val="2"/>
          <w:numId w:val="1"/>
        </w:numPr>
        <w:rPr>
          <w:lang w:val="nl-BE"/>
        </w:rPr>
      </w:pPr>
      <w:bookmarkStart w:id="34" w:name="_Toc243994620"/>
      <w:r w:rsidRPr="006B26FC">
        <w:rPr>
          <w:lang w:val="nl-BE"/>
        </w:rPr>
        <w:lastRenderedPageBreak/>
        <w:t>BHG</w:t>
      </w:r>
      <w:r w:rsidR="00FA1C13" w:rsidRPr="006B26FC">
        <w:rPr>
          <w:lang w:val="nl-BE"/>
        </w:rPr>
        <w:t xml:space="preserve"> steun</w:t>
      </w:r>
      <w:bookmarkEnd w:id="34"/>
      <w:r w:rsidR="00DB538A" w:rsidRPr="006B26FC">
        <w:rPr>
          <w:lang w:val="nl-BE"/>
        </w:rPr>
        <w:br/>
      </w:r>
      <w:r w:rsidR="00FA1C13" w:rsidRPr="006B26FC">
        <w:rPr>
          <w:lang w:val="nl-BE"/>
        </w:rPr>
        <w:t xml:space="preserve"> </w:t>
      </w:r>
    </w:p>
    <w:p w14:paraId="2AA31B79" w14:textId="77777777" w:rsidR="007978D2" w:rsidRPr="006B26FC" w:rsidRDefault="007978D2" w:rsidP="002D1676">
      <w:pPr>
        <w:keepNext/>
        <w:widowControl w:val="0"/>
        <w:numPr>
          <w:ilvl w:val="0"/>
          <w:numId w:val="14"/>
        </w:numPr>
        <w:shd w:val="clear" w:color="auto" w:fill="FFFFFF"/>
        <w:suppressAutoHyphens/>
        <w:spacing w:after="0" w:line="22" w:lineRule="atLeast"/>
        <w:ind w:left="643"/>
        <w:textAlignment w:val="baseline"/>
        <w:rPr>
          <w:rFonts w:cs="Arial"/>
          <w:b/>
          <w:bCs/>
          <w:szCs w:val="20"/>
          <w:lang w:val="nl-BE"/>
        </w:rPr>
      </w:pPr>
      <w:proofErr w:type="spellStart"/>
      <w:r w:rsidRPr="006B26FC">
        <w:rPr>
          <w:rFonts w:cs="Arial"/>
          <w:b/>
          <w:bCs/>
          <w:szCs w:val="20"/>
          <w:lang w:val="nl-BE"/>
        </w:rPr>
        <w:t>Innoviris</w:t>
      </w:r>
      <w:proofErr w:type="spellEnd"/>
    </w:p>
    <w:p w14:paraId="4E61C58D" w14:textId="77777777" w:rsidR="007978D2" w:rsidRPr="006B26FC" w:rsidRDefault="007978D2" w:rsidP="00E1436C">
      <w:pPr>
        <w:keepNext/>
        <w:shd w:val="clear" w:color="auto" w:fill="FFFFFF"/>
        <w:spacing w:line="22" w:lineRule="atLeast"/>
        <w:ind w:left="1080"/>
        <w:textAlignment w:val="baseline"/>
        <w:rPr>
          <w:rFonts w:cs="Arial"/>
          <w:b/>
          <w:bCs/>
          <w:szCs w:val="20"/>
          <w:lang w:val="nl-BE"/>
        </w:rPr>
      </w:pPr>
    </w:p>
    <w:tbl>
      <w:tblPr>
        <w:tblStyle w:val="Tabelraster"/>
        <w:tblW w:w="9214" w:type="dxa"/>
        <w:tblInd w:w="279" w:type="dxa"/>
        <w:tblLook w:val="04A0" w:firstRow="1" w:lastRow="0" w:firstColumn="1" w:lastColumn="0" w:noHBand="0" w:noVBand="1"/>
      </w:tblPr>
      <w:tblGrid>
        <w:gridCol w:w="2056"/>
        <w:gridCol w:w="5457"/>
        <w:gridCol w:w="1701"/>
      </w:tblGrid>
      <w:tr w:rsidR="005D086F" w:rsidRPr="006B26FC" w14:paraId="06480F6B" w14:textId="77777777" w:rsidTr="005D086F">
        <w:trPr>
          <w:trHeight w:val="396"/>
        </w:trPr>
        <w:tc>
          <w:tcPr>
            <w:tcW w:w="2056" w:type="dxa"/>
            <w:shd w:val="clear" w:color="auto" w:fill="F2F2F2" w:themeFill="background1" w:themeFillShade="F2"/>
            <w:hideMark/>
          </w:tcPr>
          <w:p w14:paraId="17E48ED6" w14:textId="1A8BAB36" w:rsidR="005D086F" w:rsidRPr="006B26FC" w:rsidRDefault="005D086F" w:rsidP="005D086F">
            <w:pPr>
              <w:spacing w:before="100" w:beforeAutospacing="1" w:after="119"/>
              <w:rPr>
                <w:rFonts w:eastAsia="Times New Roman" w:cs="Arial"/>
                <w:b/>
                <w:bCs/>
                <w:lang w:val="nl-BE" w:eastAsia="fr-BE"/>
              </w:rPr>
            </w:pPr>
            <w:r w:rsidRPr="006B26FC">
              <w:rPr>
                <w:b/>
                <w:bCs/>
                <w:lang w:val="nl-BE"/>
              </w:rPr>
              <w:t>Dossiernr.</w:t>
            </w:r>
          </w:p>
        </w:tc>
        <w:tc>
          <w:tcPr>
            <w:tcW w:w="5457" w:type="dxa"/>
            <w:shd w:val="clear" w:color="auto" w:fill="F2F2F2" w:themeFill="background1" w:themeFillShade="F2"/>
            <w:hideMark/>
          </w:tcPr>
          <w:p w14:paraId="36486EB3" w14:textId="12496527" w:rsidR="005D086F" w:rsidRPr="006B26FC" w:rsidRDefault="005D086F" w:rsidP="005D086F">
            <w:pPr>
              <w:spacing w:before="100" w:beforeAutospacing="1" w:after="119"/>
              <w:rPr>
                <w:rFonts w:eastAsia="Times New Roman" w:cs="Arial"/>
                <w:b/>
                <w:bCs/>
                <w:lang w:val="nl-BE" w:eastAsia="fr-BE"/>
              </w:rPr>
            </w:pPr>
            <w:r w:rsidRPr="006B26FC">
              <w:rPr>
                <w:b/>
                <w:bCs/>
                <w:lang w:val="nl-BE"/>
              </w:rPr>
              <w:t>Titel van het project</w:t>
            </w:r>
          </w:p>
        </w:tc>
        <w:tc>
          <w:tcPr>
            <w:tcW w:w="1701" w:type="dxa"/>
            <w:shd w:val="clear" w:color="auto" w:fill="F2F2F2" w:themeFill="background1" w:themeFillShade="F2"/>
            <w:hideMark/>
          </w:tcPr>
          <w:p w14:paraId="13CBA365" w14:textId="1792D92B" w:rsidR="005D086F" w:rsidRPr="006B26FC" w:rsidRDefault="005D086F" w:rsidP="005D086F">
            <w:pPr>
              <w:spacing w:before="100" w:beforeAutospacing="1" w:after="119"/>
              <w:rPr>
                <w:rFonts w:eastAsia="Times New Roman" w:cs="Arial"/>
                <w:b/>
                <w:bCs/>
                <w:lang w:val="nl-BE" w:eastAsia="fr-BE"/>
              </w:rPr>
            </w:pPr>
            <w:r w:rsidRPr="006B26FC">
              <w:rPr>
                <w:b/>
                <w:bCs/>
                <w:lang w:val="nl-BE"/>
              </w:rPr>
              <w:t>Subsidie (EUR)</w:t>
            </w:r>
          </w:p>
        </w:tc>
      </w:tr>
      <w:tr w:rsidR="00E8162C" w:rsidRPr="006B26FC" w14:paraId="482C98DF" w14:textId="77777777" w:rsidTr="005D086F">
        <w:trPr>
          <w:trHeight w:val="396"/>
        </w:trPr>
        <w:tc>
          <w:tcPr>
            <w:tcW w:w="2056" w:type="dxa"/>
            <w:hideMark/>
          </w:tcPr>
          <w:p w14:paraId="1584386B" w14:textId="53DC0325" w:rsidR="00E8162C" w:rsidRPr="006B26FC" w:rsidRDefault="00E8162C" w:rsidP="00E8162C">
            <w:pPr>
              <w:spacing w:before="100" w:beforeAutospacing="1" w:after="119"/>
              <w:jc w:val="center"/>
              <w:rPr>
                <w:rFonts w:eastAsia="Times New Roman" w:cs="Arial"/>
                <w:i/>
                <w:lang w:val="nl-BE" w:eastAsia="fr-BE"/>
              </w:rPr>
            </w:pPr>
            <w:r w:rsidRPr="006B26FC">
              <w:rPr>
                <w:rFonts w:eastAsia="Times New Roman" w:cs="Arial"/>
                <w:i/>
                <w:lang w:val="nl-BE" w:eastAsia="fr-BE"/>
              </w:rPr>
              <w:t>XXXX</w:t>
            </w:r>
          </w:p>
        </w:tc>
        <w:tc>
          <w:tcPr>
            <w:tcW w:w="5457" w:type="dxa"/>
          </w:tcPr>
          <w:p w14:paraId="0C750B5C" w14:textId="77777777" w:rsidR="00E8162C" w:rsidRPr="006B26FC" w:rsidRDefault="00E8162C" w:rsidP="00E8162C">
            <w:pPr>
              <w:spacing w:before="100" w:beforeAutospacing="1" w:after="119"/>
              <w:ind w:left="360"/>
              <w:rPr>
                <w:rFonts w:eastAsia="Times New Roman" w:cs="Arial"/>
                <w:i/>
                <w:lang w:val="nl-BE" w:eastAsia="fr-BE"/>
              </w:rPr>
            </w:pPr>
          </w:p>
        </w:tc>
        <w:tc>
          <w:tcPr>
            <w:tcW w:w="1701" w:type="dxa"/>
          </w:tcPr>
          <w:p w14:paraId="01417B87" w14:textId="2CECC796" w:rsidR="00E8162C" w:rsidRPr="006B26FC" w:rsidRDefault="00E8162C" w:rsidP="00E8162C">
            <w:pPr>
              <w:spacing w:before="100" w:beforeAutospacing="1" w:after="119"/>
              <w:jc w:val="right"/>
              <w:rPr>
                <w:rFonts w:eastAsia="Times New Roman" w:cs="Arial"/>
                <w:i/>
                <w:lang w:val="nl-BE" w:eastAsia="fr-BE"/>
              </w:rPr>
            </w:pPr>
            <w:r w:rsidRPr="006B26FC">
              <w:rPr>
                <w:rFonts w:eastAsia="Times New Roman" w:cs="Arial"/>
                <w:i/>
                <w:szCs w:val="20"/>
                <w:lang w:val="nl-BE" w:eastAsia="fr-BE"/>
              </w:rPr>
              <w:t>3.000,00 €</w:t>
            </w:r>
          </w:p>
        </w:tc>
      </w:tr>
    </w:tbl>
    <w:p w14:paraId="5B54D18B" w14:textId="77777777" w:rsidR="007978D2" w:rsidRPr="006B26FC" w:rsidRDefault="007978D2" w:rsidP="00E1436C">
      <w:pPr>
        <w:keepNext/>
        <w:shd w:val="clear" w:color="auto" w:fill="FFFFFF"/>
        <w:spacing w:line="22" w:lineRule="atLeast"/>
        <w:ind w:left="360"/>
        <w:textAlignment w:val="baseline"/>
        <w:rPr>
          <w:rFonts w:cs="Arial"/>
          <w:b/>
          <w:bCs/>
          <w:szCs w:val="20"/>
          <w:lang w:val="nl-BE"/>
        </w:rPr>
      </w:pPr>
    </w:p>
    <w:p w14:paraId="1EF0D051" w14:textId="77777777" w:rsidR="00F44666" w:rsidRPr="006B26FC" w:rsidRDefault="00F44666" w:rsidP="00F44666">
      <w:pPr>
        <w:pStyle w:val="Lijstalinea"/>
        <w:numPr>
          <w:ilvl w:val="0"/>
          <w:numId w:val="39"/>
        </w:numPr>
        <w:rPr>
          <w:rFonts w:cs="Arial"/>
          <w:b/>
          <w:lang w:val="nl-BE"/>
        </w:rPr>
      </w:pPr>
      <w:r w:rsidRPr="006B26FC">
        <w:rPr>
          <w:rFonts w:cs="Arial"/>
          <w:b/>
          <w:lang w:val="nl-BE"/>
        </w:rPr>
        <w:t>Andere steun in het BHG</w:t>
      </w:r>
      <w:r w:rsidRPr="006B26FC">
        <w:rPr>
          <w:rFonts w:cs="Arial"/>
          <w:bCs/>
          <w:lang w:val="nl-BE"/>
        </w:rPr>
        <w:t xml:space="preserve"> (Bestuur Economie en Werkgelegenheid, Brussel </w:t>
      </w:r>
      <w:proofErr w:type="spellStart"/>
      <w:r w:rsidRPr="006B26FC">
        <w:rPr>
          <w:rFonts w:cs="Arial"/>
          <w:bCs/>
          <w:lang w:val="nl-BE"/>
        </w:rPr>
        <w:t>Invest</w:t>
      </w:r>
      <w:proofErr w:type="spellEnd"/>
      <w:r w:rsidRPr="006B26FC">
        <w:rPr>
          <w:rFonts w:cs="Arial"/>
          <w:bCs/>
          <w:lang w:val="nl-BE"/>
        </w:rPr>
        <w:t xml:space="preserve"> &amp; Export, GIMB, GOMB, Participatiefonds, Waarborgfonds, enz.):</w:t>
      </w:r>
    </w:p>
    <w:p w14:paraId="44DEEEA3" w14:textId="77777777" w:rsidR="00BB43D7" w:rsidRPr="006B26FC" w:rsidRDefault="00BB43D7" w:rsidP="00E1436C">
      <w:pPr>
        <w:keepNext/>
        <w:widowControl w:val="0"/>
        <w:shd w:val="clear" w:color="auto" w:fill="FFFFFF"/>
        <w:suppressAutoHyphens/>
        <w:spacing w:after="0" w:line="22" w:lineRule="atLeast"/>
        <w:ind w:left="1440"/>
        <w:textAlignment w:val="baseline"/>
        <w:rPr>
          <w:rFonts w:cs="Arial"/>
          <w:szCs w:val="20"/>
          <w:lang w:val="nl-BE"/>
        </w:rPr>
      </w:pPr>
    </w:p>
    <w:tbl>
      <w:tblPr>
        <w:tblStyle w:val="Tabelraster"/>
        <w:tblW w:w="9235" w:type="dxa"/>
        <w:tblInd w:w="279" w:type="dxa"/>
        <w:tblLook w:val="04A0" w:firstRow="1" w:lastRow="0" w:firstColumn="1" w:lastColumn="0" w:noHBand="0" w:noVBand="1"/>
      </w:tblPr>
      <w:tblGrid>
        <w:gridCol w:w="1773"/>
        <w:gridCol w:w="1395"/>
        <w:gridCol w:w="4356"/>
        <w:gridCol w:w="1711"/>
      </w:tblGrid>
      <w:tr w:rsidR="000E4B8B" w:rsidRPr="006B26FC" w14:paraId="0BB903A3" w14:textId="77777777" w:rsidTr="00B43EFC">
        <w:trPr>
          <w:trHeight w:val="316"/>
        </w:trPr>
        <w:tc>
          <w:tcPr>
            <w:tcW w:w="1720" w:type="dxa"/>
            <w:shd w:val="clear" w:color="auto" w:fill="F2F2F2" w:themeFill="background1" w:themeFillShade="F2"/>
            <w:hideMark/>
          </w:tcPr>
          <w:p w14:paraId="0E792091" w14:textId="51517935" w:rsidR="000E4B8B" w:rsidRPr="006B26FC" w:rsidRDefault="000E4B8B" w:rsidP="000E4B8B">
            <w:pPr>
              <w:spacing w:before="100" w:beforeAutospacing="1" w:after="119"/>
              <w:rPr>
                <w:rFonts w:eastAsia="Times New Roman" w:cs="Arial"/>
                <w:b/>
                <w:bCs/>
                <w:lang w:val="nl-BE" w:eastAsia="fr-BE"/>
              </w:rPr>
            </w:pPr>
            <w:r w:rsidRPr="006B26FC">
              <w:rPr>
                <w:b/>
                <w:bCs/>
                <w:lang w:val="nl-BE"/>
              </w:rPr>
              <w:t>Overheid</w:t>
            </w:r>
          </w:p>
        </w:tc>
        <w:tc>
          <w:tcPr>
            <w:tcW w:w="1398" w:type="dxa"/>
            <w:shd w:val="clear" w:color="auto" w:fill="F2F2F2" w:themeFill="background1" w:themeFillShade="F2"/>
            <w:hideMark/>
          </w:tcPr>
          <w:p w14:paraId="57E30AA1" w14:textId="4EB10305" w:rsidR="000E4B8B" w:rsidRPr="006B26FC" w:rsidRDefault="000E4B8B" w:rsidP="000E4B8B">
            <w:pPr>
              <w:spacing w:before="100" w:beforeAutospacing="1" w:after="119"/>
              <w:rPr>
                <w:rFonts w:eastAsia="Times New Roman" w:cs="Arial"/>
                <w:b/>
                <w:bCs/>
                <w:lang w:val="nl-BE" w:eastAsia="fr-BE"/>
              </w:rPr>
            </w:pPr>
            <w:r w:rsidRPr="006B26FC">
              <w:rPr>
                <w:b/>
                <w:bCs/>
                <w:lang w:val="nl-BE"/>
              </w:rPr>
              <w:t>Dossiernr.</w:t>
            </w:r>
          </w:p>
        </w:tc>
        <w:tc>
          <w:tcPr>
            <w:tcW w:w="4395" w:type="dxa"/>
            <w:shd w:val="clear" w:color="auto" w:fill="F2F2F2" w:themeFill="background1" w:themeFillShade="F2"/>
          </w:tcPr>
          <w:p w14:paraId="23725D7B" w14:textId="283897A1" w:rsidR="000E4B8B" w:rsidRPr="006B26FC" w:rsidRDefault="000E4B8B" w:rsidP="000E4B8B">
            <w:pPr>
              <w:spacing w:before="100" w:beforeAutospacing="1" w:after="119"/>
              <w:rPr>
                <w:rFonts w:eastAsia="Times New Roman" w:cs="Arial"/>
                <w:b/>
                <w:bCs/>
                <w:szCs w:val="20"/>
                <w:lang w:val="nl-BE" w:eastAsia="fr-BE"/>
              </w:rPr>
            </w:pPr>
            <w:r w:rsidRPr="006B26FC">
              <w:rPr>
                <w:b/>
                <w:bCs/>
                <w:lang w:val="nl-BE"/>
              </w:rPr>
              <w:t>Subsidie (+ periode)</w:t>
            </w:r>
          </w:p>
        </w:tc>
        <w:tc>
          <w:tcPr>
            <w:tcW w:w="1722" w:type="dxa"/>
            <w:shd w:val="clear" w:color="auto" w:fill="F2F2F2" w:themeFill="background1" w:themeFillShade="F2"/>
            <w:hideMark/>
          </w:tcPr>
          <w:p w14:paraId="3C1BA5EB" w14:textId="0BB02B74" w:rsidR="000E4B8B" w:rsidRPr="006B26FC" w:rsidRDefault="00B43EFC" w:rsidP="000E4B8B">
            <w:pPr>
              <w:spacing w:before="100" w:beforeAutospacing="1" w:after="119"/>
              <w:rPr>
                <w:rFonts w:eastAsia="Times New Roman" w:cs="Arial"/>
                <w:b/>
                <w:bCs/>
                <w:lang w:val="nl-BE" w:eastAsia="fr-BE"/>
              </w:rPr>
            </w:pPr>
            <w:r w:rsidRPr="006B26FC">
              <w:rPr>
                <w:b/>
                <w:bCs/>
                <w:lang w:val="nl-BE"/>
              </w:rPr>
              <w:t>Subsidie (EUR)</w:t>
            </w:r>
          </w:p>
        </w:tc>
      </w:tr>
      <w:tr w:rsidR="00095DF8" w:rsidRPr="006B26FC" w14:paraId="11F2D2CC" w14:textId="77777777" w:rsidTr="00B43EFC">
        <w:trPr>
          <w:trHeight w:val="316"/>
        </w:trPr>
        <w:tc>
          <w:tcPr>
            <w:tcW w:w="1720" w:type="dxa"/>
            <w:hideMark/>
          </w:tcPr>
          <w:p w14:paraId="53CD40D5" w14:textId="51CE01B8" w:rsidR="00095DF8" w:rsidRPr="006B26FC" w:rsidRDefault="00540D61" w:rsidP="00095DF8">
            <w:pPr>
              <w:spacing w:before="100" w:beforeAutospacing="1" w:after="119"/>
              <w:rPr>
                <w:rFonts w:eastAsia="Times New Roman" w:cs="Arial"/>
                <w:i/>
                <w:lang w:val="nl-BE" w:eastAsia="fr-BE"/>
              </w:rPr>
            </w:pPr>
            <w:r w:rsidRPr="006B26FC">
              <w:rPr>
                <w:rFonts w:eastAsia="Times New Roman" w:cs="Arial"/>
                <w:i/>
                <w:szCs w:val="20"/>
                <w:lang w:val="nl-BE" w:eastAsia="fr-BE"/>
              </w:rPr>
              <w:t>Bestuur Economie en Werkgelegenheid</w:t>
            </w:r>
          </w:p>
        </w:tc>
        <w:tc>
          <w:tcPr>
            <w:tcW w:w="1398" w:type="dxa"/>
          </w:tcPr>
          <w:p w14:paraId="043D0333" w14:textId="18C67FF8" w:rsidR="00095DF8" w:rsidRPr="006B26FC" w:rsidRDefault="00095DF8" w:rsidP="00095DF8">
            <w:pPr>
              <w:spacing w:before="100" w:beforeAutospacing="1" w:after="119"/>
              <w:ind w:left="360"/>
              <w:rPr>
                <w:rFonts w:eastAsia="Times New Roman" w:cs="Arial"/>
                <w:i/>
                <w:lang w:val="nl-BE" w:eastAsia="fr-BE"/>
              </w:rPr>
            </w:pPr>
            <w:r w:rsidRPr="006B26FC">
              <w:rPr>
                <w:rFonts w:eastAsia="Times New Roman" w:cs="Arial"/>
                <w:i/>
                <w:lang w:val="nl-BE" w:eastAsia="fr-BE"/>
              </w:rPr>
              <w:t>XXXX</w:t>
            </w:r>
          </w:p>
        </w:tc>
        <w:tc>
          <w:tcPr>
            <w:tcW w:w="4395" w:type="dxa"/>
          </w:tcPr>
          <w:p w14:paraId="41E38857" w14:textId="1439817E" w:rsidR="00095DF8" w:rsidRPr="006B26FC" w:rsidRDefault="000C291F" w:rsidP="00095DF8">
            <w:pPr>
              <w:spacing w:before="100" w:beforeAutospacing="1" w:after="119"/>
              <w:rPr>
                <w:rFonts w:eastAsia="Times New Roman" w:cs="Arial"/>
                <w:i/>
                <w:lang w:val="nl-BE" w:eastAsia="fr-BE"/>
              </w:rPr>
            </w:pPr>
            <w:r w:rsidRPr="006B26FC">
              <w:rPr>
                <w:rFonts w:eastAsia="Times New Roman" w:cs="Arial"/>
                <w:i/>
                <w:szCs w:val="20"/>
                <w:lang w:val="nl-BE" w:eastAsia="fr-BE"/>
              </w:rPr>
              <w:t>Opleidingssubsidies</w:t>
            </w:r>
          </w:p>
        </w:tc>
        <w:tc>
          <w:tcPr>
            <w:tcW w:w="1722" w:type="dxa"/>
          </w:tcPr>
          <w:p w14:paraId="33B06A82" w14:textId="66A4F897" w:rsidR="00095DF8" w:rsidRPr="006B26FC" w:rsidRDefault="00095DF8" w:rsidP="00095DF8">
            <w:pPr>
              <w:spacing w:before="100" w:beforeAutospacing="1" w:after="119"/>
              <w:jc w:val="right"/>
              <w:rPr>
                <w:rFonts w:eastAsia="Times New Roman" w:cs="Arial"/>
                <w:i/>
                <w:lang w:val="nl-BE" w:eastAsia="fr-BE"/>
              </w:rPr>
            </w:pPr>
            <w:r w:rsidRPr="006B26FC">
              <w:rPr>
                <w:rFonts w:eastAsia="Times New Roman" w:cs="Arial"/>
                <w:i/>
                <w:szCs w:val="20"/>
                <w:lang w:val="nl-BE" w:eastAsia="fr-BE"/>
              </w:rPr>
              <w:t>3.000,00 €</w:t>
            </w:r>
          </w:p>
        </w:tc>
      </w:tr>
    </w:tbl>
    <w:p w14:paraId="163C1797" w14:textId="77777777" w:rsidR="004A08E9" w:rsidRPr="006B26FC" w:rsidRDefault="004A08E9" w:rsidP="004A08E9">
      <w:pPr>
        <w:keepNext/>
        <w:shd w:val="clear" w:color="auto" w:fill="FFFFFF"/>
        <w:spacing w:before="100" w:beforeAutospacing="1" w:after="0" w:line="240" w:lineRule="auto"/>
        <w:textAlignment w:val="baseline"/>
        <w:rPr>
          <w:rFonts w:eastAsia="Times New Roman" w:cs="Arial"/>
          <w:b/>
          <w:bCs/>
          <w:szCs w:val="20"/>
          <w:lang w:val="nl-BE" w:eastAsia="fr-BE"/>
        </w:rPr>
      </w:pPr>
    </w:p>
    <w:p w14:paraId="29AA97E9" w14:textId="333D1805" w:rsidR="00E8162C" w:rsidRPr="006B26FC" w:rsidRDefault="00D92F81" w:rsidP="002D1676">
      <w:pPr>
        <w:pStyle w:val="Kop2"/>
        <w:numPr>
          <w:ilvl w:val="2"/>
          <w:numId w:val="1"/>
        </w:numPr>
        <w:rPr>
          <w:rFonts w:eastAsia="Times New Roman"/>
          <w:lang w:val="nl-BE" w:eastAsia="fr-BE"/>
        </w:rPr>
      </w:pPr>
      <w:bookmarkStart w:id="35" w:name="_Toc243994621"/>
      <w:r w:rsidRPr="003224C6">
        <w:rPr>
          <w:rFonts w:eastAsia="Times New Roman"/>
          <w:lang w:val="nl-BE" w:eastAsia="fr-BE"/>
        </w:rPr>
        <w:t xml:space="preserve">Steun van andere gewesten </w:t>
      </w:r>
      <w:r w:rsidRPr="006B26FC">
        <w:rPr>
          <w:rFonts w:eastAsia="Times New Roman"/>
          <w:lang w:val="nl-BE" w:eastAsia="fr-BE"/>
        </w:rPr>
        <w:t>/ Federale steun</w:t>
      </w:r>
      <w:bookmarkEnd w:id="35"/>
      <w:r w:rsidR="00E218C0" w:rsidRPr="006B26FC">
        <w:rPr>
          <w:rFonts w:eastAsia="Times New Roman"/>
          <w:lang w:val="nl-BE" w:eastAsia="fr-BE"/>
        </w:rPr>
        <w:br/>
      </w:r>
    </w:p>
    <w:tbl>
      <w:tblPr>
        <w:tblStyle w:val="Tabelraster"/>
        <w:tblW w:w="9235" w:type="dxa"/>
        <w:tblInd w:w="279" w:type="dxa"/>
        <w:tblLook w:val="04A0" w:firstRow="1" w:lastRow="0" w:firstColumn="1" w:lastColumn="0" w:noHBand="0" w:noVBand="1"/>
      </w:tblPr>
      <w:tblGrid>
        <w:gridCol w:w="1720"/>
        <w:gridCol w:w="1398"/>
        <w:gridCol w:w="4395"/>
        <w:gridCol w:w="1722"/>
      </w:tblGrid>
      <w:tr w:rsidR="00615EB5" w:rsidRPr="006B26FC" w14:paraId="109523AC" w14:textId="77777777" w:rsidTr="00B43EFC">
        <w:trPr>
          <w:trHeight w:val="316"/>
        </w:trPr>
        <w:tc>
          <w:tcPr>
            <w:tcW w:w="1720" w:type="dxa"/>
            <w:shd w:val="clear" w:color="auto" w:fill="F2F2F2" w:themeFill="background1" w:themeFillShade="F2"/>
            <w:hideMark/>
          </w:tcPr>
          <w:p w14:paraId="404A3203" w14:textId="4F7BFEAE" w:rsidR="00615EB5" w:rsidRPr="006B26FC" w:rsidRDefault="00615EB5" w:rsidP="00615EB5">
            <w:pPr>
              <w:spacing w:before="100" w:beforeAutospacing="1" w:after="119"/>
              <w:rPr>
                <w:rFonts w:eastAsia="Times New Roman" w:cs="Arial"/>
                <w:lang w:val="nl-BE" w:eastAsia="fr-BE"/>
              </w:rPr>
            </w:pPr>
            <w:r w:rsidRPr="006B26FC">
              <w:rPr>
                <w:b/>
                <w:bCs/>
                <w:lang w:val="nl-BE"/>
              </w:rPr>
              <w:t>Overheid</w:t>
            </w:r>
          </w:p>
        </w:tc>
        <w:tc>
          <w:tcPr>
            <w:tcW w:w="1398" w:type="dxa"/>
            <w:shd w:val="clear" w:color="auto" w:fill="F2F2F2" w:themeFill="background1" w:themeFillShade="F2"/>
            <w:hideMark/>
          </w:tcPr>
          <w:p w14:paraId="796D6FA9" w14:textId="334D0D64" w:rsidR="00615EB5" w:rsidRPr="006B26FC" w:rsidRDefault="00615EB5" w:rsidP="00615EB5">
            <w:pPr>
              <w:spacing w:before="100" w:beforeAutospacing="1" w:after="119"/>
              <w:rPr>
                <w:rFonts w:eastAsia="Times New Roman" w:cs="Arial"/>
                <w:lang w:val="nl-BE" w:eastAsia="fr-BE"/>
              </w:rPr>
            </w:pPr>
            <w:r w:rsidRPr="006B26FC">
              <w:rPr>
                <w:b/>
                <w:bCs/>
                <w:lang w:val="nl-BE"/>
              </w:rPr>
              <w:t>Dossiernr.</w:t>
            </w:r>
          </w:p>
        </w:tc>
        <w:tc>
          <w:tcPr>
            <w:tcW w:w="4395" w:type="dxa"/>
            <w:shd w:val="clear" w:color="auto" w:fill="F2F2F2" w:themeFill="background1" w:themeFillShade="F2"/>
          </w:tcPr>
          <w:p w14:paraId="76619223" w14:textId="725FBE0D" w:rsidR="00615EB5" w:rsidRPr="006B26FC" w:rsidRDefault="00615EB5" w:rsidP="00615EB5">
            <w:pPr>
              <w:spacing w:before="100" w:beforeAutospacing="1" w:after="119"/>
              <w:rPr>
                <w:rFonts w:eastAsia="Times New Roman" w:cs="Arial"/>
                <w:b/>
                <w:bCs/>
                <w:szCs w:val="20"/>
                <w:lang w:val="nl-BE" w:eastAsia="fr-BE"/>
              </w:rPr>
            </w:pPr>
            <w:r w:rsidRPr="006B26FC">
              <w:rPr>
                <w:b/>
                <w:bCs/>
                <w:lang w:val="nl-BE"/>
              </w:rPr>
              <w:t>Subsidie (+ periode)</w:t>
            </w:r>
          </w:p>
        </w:tc>
        <w:tc>
          <w:tcPr>
            <w:tcW w:w="1722" w:type="dxa"/>
            <w:shd w:val="clear" w:color="auto" w:fill="F2F2F2" w:themeFill="background1" w:themeFillShade="F2"/>
            <w:hideMark/>
          </w:tcPr>
          <w:p w14:paraId="183050B6" w14:textId="3DB9C926" w:rsidR="00615EB5" w:rsidRPr="006B26FC" w:rsidRDefault="00B43EFC" w:rsidP="00615EB5">
            <w:pPr>
              <w:spacing w:before="100" w:beforeAutospacing="1" w:after="119"/>
              <w:rPr>
                <w:rFonts w:eastAsia="Times New Roman" w:cs="Arial"/>
                <w:lang w:val="nl-BE" w:eastAsia="fr-BE"/>
              </w:rPr>
            </w:pPr>
            <w:r w:rsidRPr="006B26FC">
              <w:rPr>
                <w:b/>
                <w:bCs/>
                <w:lang w:val="nl-BE"/>
              </w:rPr>
              <w:t>Subsidie (EUR)</w:t>
            </w:r>
          </w:p>
        </w:tc>
      </w:tr>
      <w:tr w:rsidR="00FF6335" w:rsidRPr="006B26FC" w14:paraId="32B46A2A" w14:textId="77777777" w:rsidTr="00B43EFC">
        <w:trPr>
          <w:trHeight w:val="316"/>
        </w:trPr>
        <w:tc>
          <w:tcPr>
            <w:tcW w:w="1720" w:type="dxa"/>
            <w:hideMark/>
          </w:tcPr>
          <w:p w14:paraId="448630E3" w14:textId="0328A8FA" w:rsidR="00FF6335" w:rsidRPr="006B26FC" w:rsidRDefault="00FF6335" w:rsidP="00FF6335">
            <w:pPr>
              <w:spacing w:before="100" w:beforeAutospacing="1" w:after="119"/>
              <w:rPr>
                <w:rFonts w:eastAsia="Times New Roman" w:cs="Arial"/>
                <w:i/>
                <w:lang w:val="nl-BE" w:eastAsia="fr-BE"/>
              </w:rPr>
            </w:pPr>
            <w:r w:rsidRPr="006B26FC">
              <w:rPr>
                <w:rFonts w:eastAsia="Times New Roman" w:cs="Arial"/>
                <w:i/>
                <w:lang w:val="nl-BE" w:eastAsia="fr-BE"/>
              </w:rPr>
              <w:t>Federa</w:t>
            </w:r>
            <w:r w:rsidR="005C5650" w:rsidRPr="006B26FC">
              <w:rPr>
                <w:rFonts w:eastAsia="Times New Roman" w:cs="Arial"/>
                <w:i/>
                <w:lang w:val="nl-BE" w:eastAsia="fr-BE"/>
              </w:rPr>
              <w:t>a</w:t>
            </w:r>
            <w:r w:rsidRPr="006B26FC">
              <w:rPr>
                <w:rFonts w:eastAsia="Times New Roman" w:cs="Arial"/>
                <w:i/>
                <w:lang w:val="nl-BE" w:eastAsia="fr-BE"/>
              </w:rPr>
              <w:t>l</w:t>
            </w:r>
          </w:p>
        </w:tc>
        <w:tc>
          <w:tcPr>
            <w:tcW w:w="1398" w:type="dxa"/>
          </w:tcPr>
          <w:p w14:paraId="6B0E3F2B" w14:textId="4F452B37" w:rsidR="00FF6335" w:rsidRPr="006B26FC" w:rsidRDefault="00FF6335" w:rsidP="00FF6335">
            <w:pPr>
              <w:spacing w:before="100" w:beforeAutospacing="1" w:after="119"/>
              <w:ind w:left="360"/>
              <w:rPr>
                <w:rFonts w:eastAsia="Times New Roman" w:cs="Arial"/>
                <w:i/>
                <w:lang w:val="nl-BE" w:eastAsia="fr-BE"/>
              </w:rPr>
            </w:pPr>
            <w:r w:rsidRPr="006B26FC">
              <w:rPr>
                <w:rFonts w:eastAsia="Times New Roman" w:cs="Arial"/>
                <w:i/>
                <w:lang w:val="nl-BE" w:eastAsia="fr-BE"/>
              </w:rPr>
              <w:t>XXXX</w:t>
            </w:r>
          </w:p>
        </w:tc>
        <w:tc>
          <w:tcPr>
            <w:tcW w:w="4395" w:type="dxa"/>
          </w:tcPr>
          <w:p w14:paraId="1C9A3222" w14:textId="5FE87762" w:rsidR="00FF6335" w:rsidRPr="006B26FC" w:rsidRDefault="00F5678E" w:rsidP="00FF6335">
            <w:pPr>
              <w:spacing w:before="100" w:beforeAutospacing="1" w:after="119"/>
              <w:rPr>
                <w:rFonts w:eastAsia="Times New Roman" w:cs="Arial"/>
                <w:i/>
                <w:lang w:val="nl-BE" w:eastAsia="fr-BE"/>
              </w:rPr>
            </w:pPr>
            <w:r w:rsidRPr="006B26FC">
              <w:rPr>
                <w:rFonts w:eastAsia="Times New Roman" w:cs="Arial"/>
                <w:i/>
                <w:lang w:val="nl-BE" w:eastAsia="fr-BE"/>
              </w:rPr>
              <w:t>Vermindering van de voorheffing</w:t>
            </w:r>
          </w:p>
        </w:tc>
        <w:tc>
          <w:tcPr>
            <w:tcW w:w="1722" w:type="dxa"/>
          </w:tcPr>
          <w:p w14:paraId="62821033" w14:textId="7553C0A6" w:rsidR="00FF6335" w:rsidRPr="006B26FC" w:rsidRDefault="00FF6335" w:rsidP="00FF6335">
            <w:pPr>
              <w:spacing w:before="100" w:beforeAutospacing="1" w:after="119"/>
              <w:jc w:val="right"/>
              <w:rPr>
                <w:rFonts w:eastAsia="Times New Roman" w:cs="Arial"/>
                <w:i/>
                <w:lang w:val="nl-BE" w:eastAsia="fr-BE"/>
              </w:rPr>
            </w:pPr>
            <w:r w:rsidRPr="006B26FC">
              <w:rPr>
                <w:rFonts w:eastAsia="Times New Roman" w:cs="Arial"/>
                <w:i/>
                <w:szCs w:val="20"/>
                <w:lang w:val="nl-BE" w:eastAsia="fr-BE"/>
              </w:rPr>
              <w:t>3.000,00 €</w:t>
            </w:r>
          </w:p>
        </w:tc>
      </w:tr>
    </w:tbl>
    <w:p w14:paraId="1BEACEC3" w14:textId="77777777" w:rsidR="007978D2" w:rsidRPr="006B26FC" w:rsidRDefault="007978D2" w:rsidP="00E1436C">
      <w:pPr>
        <w:ind w:left="360"/>
        <w:rPr>
          <w:rFonts w:cs="Arial"/>
          <w:lang w:val="nl-BE"/>
        </w:rPr>
      </w:pPr>
    </w:p>
    <w:p w14:paraId="5D6C8E19" w14:textId="52BC9370" w:rsidR="00F9494D" w:rsidRPr="006B26FC" w:rsidRDefault="00F9494D" w:rsidP="002D1676">
      <w:pPr>
        <w:pStyle w:val="Kop2"/>
        <w:numPr>
          <w:ilvl w:val="2"/>
          <w:numId w:val="1"/>
        </w:numPr>
        <w:rPr>
          <w:lang w:val="nl-BE"/>
        </w:rPr>
      </w:pPr>
      <w:bookmarkStart w:id="36" w:name="_Toc243994622"/>
      <w:r w:rsidRPr="006B26FC">
        <w:rPr>
          <w:lang w:val="nl-BE"/>
        </w:rPr>
        <w:t>EU</w:t>
      </w:r>
      <w:r w:rsidR="000B6977" w:rsidRPr="006B26FC">
        <w:rPr>
          <w:lang w:val="nl-BE"/>
        </w:rPr>
        <w:t xml:space="preserve"> </w:t>
      </w:r>
      <w:r w:rsidR="005F64E8" w:rsidRPr="006B26FC">
        <w:rPr>
          <w:lang w:val="nl-BE"/>
        </w:rPr>
        <w:t>steun</w:t>
      </w:r>
      <w:bookmarkEnd w:id="36"/>
    </w:p>
    <w:p w14:paraId="67C02D53" w14:textId="77777777" w:rsidR="00C33DDD" w:rsidRPr="006B26FC" w:rsidRDefault="00C33DDD" w:rsidP="00E1436C">
      <w:pPr>
        <w:ind w:left="360"/>
        <w:rPr>
          <w:rFonts w:cs="Arial"/>
          <w:lang w:val="nl-BE"/>
        </w:rPr>
      </w:pPr>
    </w:p>
    <w:tbl>
      <w:tblPr>
        <w:tblStyle w:val="Tabelraster"/>
        <w:tblW w:w="9235" w:type="dxa"/>
        <w:tblInd w:w="279" w:type="dxa"/>
        <w:tblLook w:val="04A0" w:firstRow="1" w:lastRow="0" w:firstColumn="1" w:lastColumn="0" w:noHBand="0" w:noVBand="1"/>
      </w:tblPr>
      <w:tblGrid>
        <w:gridCol w:w="1895"/>
        <w:gridCol w:w="1386"/>
        <w:gridCol w:w="4232"/>
        <w:gridCol w:w="1722"/>
      </w:tblGrid>
      <w:tr w:rsidR="00B43EFC" w:rsidRPr="006B26FC" w14:paraId="7E724949" w14:textId="77777777" w:rsidTr="00B43EFC">
        <w:trPr>
          <w:trHeight w:val="316"/>
        </w:trPr>
        <w:tc>
          <w:tcPr>
            <w:tcW w:w="1895" w:type="dxa"/>
            <w:shd w:val="clear" w:color="auto" w:fill="F2F2F2" w:themeFill="background1" w:themeFillShade="F2"/>
            <w:hideMark/>
          </w:tcPr>
          <w:p w14:paraId="6F267F83" w14:textId="7CA09639" w:rsidR="00B43EFC" w:rsidRPr="006B26FC" w:rsidRDefault="00B43EFC" w:rsidP="00B43EFC">
            <w:pPr>
              <w:spacing w:before="100" w:beforeAutospacing="1" w:after="119"/>
              <w:rPr>
                <w:rFonts w:eastAsia="Times New Roman" w:cs="Arial"/>
                <w:lang w:val="nl-BE" w:eastAsia="fr-BE"/>
              </w:rPr>
            </w:pPr>
            <w:r w:rsidRPr="006B26FC">
              <w:rPr>
                <w:b/>
                <w:bCs/>
                <w:lang w:val="nl-BE"/>
              </w:rPr>
              <w:t>Overheid</w:t>
            </w:r>
          </w:p>
        </w:tc>
        <w:tc>
          <w:tcPr>
            <w:tcW w:w="1386" w:type="dxa"/>
            <w:shd w:val="clear" w:color="auto" w:fill="F2F2F2" w:themeFill="background1" w:themeFillShade="F2"/>
            <w:hideMark/>
          </w:tcPr>
          <w:p w14:paraId="32F6C04C" w14:textId="77B1800C" w:rsidR="00B43EFC" w:rsidRPr="006B26FC" w:rsidRDefault="00B43EFC" w:rsidP="00B43EFC">
            <w:pPr>
              <w:spacing w:before="100" w:beforeAutospacing="1" w:after="119"/>
              <w:rPr>
                <w:rFonts w:eastAsia="Times New Roman" w:cs="Arial"/>
                <w:lang w:val="nl-BE" w:eastAsia="fr-BE"/>
              </w:rPr>
            </w:pPr>
            <w:r w:rsidRPr="006B26FC">
              <w:rPr>
                <w:b/>
                <w:bCs/>
                <w:lang w:val="nl-BE"/>
              </w:rPr>
              <w:t>Dossiernr.</w:t>
            </w:r>
          </w:p>
        </w:tc>
        <w:tc>
          <w:tcPr>
            <w:tcW w:w="4232" w:type="dxa"/>
            <w:shd w:val="clear" w:color="auto" w:fill="F2F2F2" w:themeFill="background1" w:themeFillShade="F2"/>
          </w:tcPr>
          <w:p w14:paraId="3F3BF941" w14:textId="2474C6FE" w:rsidR="00B43EFC" w:rsidRPr="006B26FC" w:rsidRDefault="00B43EFC" w:rsidP="00B43EFC">
            <w:pPr>
              <w:spacing w:before="100" w:beforeAutospacing="1" w:after="119"/>
              <w:rPr>
                <w:rFonts w:eastAsia="Times New Roman" w:cs="Arial"/>
                <w:b/>
                <w:bCs/>
                <w:szCs w:val="20"/>
                <w:lang w:val="nl-BE" w:eastAsia="fr-BE"/>
              </w:rPr>
            </w:pPr>
            <w:r w:rsidRPr="006B26FC">
              <w:rPr>
                <w:b/>
                <w:bCs/>
                <w:lang w:val="nl-BE"/>
              </w:rPr>
              <w:t>Subsidie (+ periode)</w:t>
            </w:r>
          </w:p>
        </w:tc>
        <w:tc>
          <w:tcPr>
            <w:tcW w:w="1722" w:type="dxa"/>
            <w:shd w:val="clear" w:color="auto" w:fill="F2F2F2" w:themeFill="background1" w:themeFillShade="F2"/>
            <w:hideMark/>
          </w:tcPr>
          <w:p w14:paraId="7AD5FDB0" w14:textId="48FE849F" w:rsidR="00B43EFC" w:rsidRPr="006B26FC" w:rsidRDefault="00B43EFC" w:rsidP="00B43EFC">
            <w:pPr>
              <w:spacing w:before="100" w:beforeAutospacing="1" w:after="119"/>
              <w:rPr>
                <w:rFonts w:eastAsia="Times New Roman" w:cs="Arial"/>
                <w:lang w:val="nl-BE" w:eastAsia="fr-BE"/>
              </w:rPr>
            </w:pPr>
            <w:r w:rsidRPr="006B26FC">
              <w:rPr>
                <w:b/>
                <w:bCs/>
                <w:lang w:val="nl-BE"/>
              </w:rPr>
              <w:t>Subsidie (EUR)</w:t>
            </w:r>
          </w:p>
        </w:tc>
      </w:tr>
      <w:tr w:rsidR="00211BDA" w:rsidRPr="006B26FC" w14:paraId="51CB04DD" w14:textId="77777777" w:rsidTr="00B43EFC">
        <w:trPr>
          <w:trHeight w:val="316"/>
        </w:trPr>
        <w:tc>
          <w:tcPr>
            <w:tcW w:w="1895" w:type="dxa"/>
            <w:hideMark/>
          </w:tcPr>
          <w:p w14:paraId="01727B92" w14:textId="5BF747F4" w:rsidR="00211BDA" w:rsidRPr="006B26FC" w:rsidRDefault="00211BDA" w:rsidP="00211BDA">
            <w:pPr>
              <w:spacing w:before="100" w:beforeAutospacing="1" w:after="119"/>
              <w:rPr>
                <w:rFonts w:eastAsia="Times New Roman" w:cs="Arial"/>
                <w:i/>
                <w:lang w:val="nl-BE" w:eastAsia="fr-BE"/>
              </w:rPr>
            </w:pPr>
          </w:p>
        </w:tc>
        <w:tc>
          <w:tcPr>
            <w:tcW w:w="1386" w:type="dxa"/>
          </w:tcPr>
          <w:p w14:paraId="1FFB41DE" w14:textId="6E5F0D16" w:rsidR="00211BDA" w:rsidRPr="006B26FC" w:rsidRDefault="00211BDA" w:rsidP="00211BDA">
            <w:pPr>
              <w:spacing w:before="100" w:beforeAutospacing="1" w:after="119"/>
              <w:ind w:left="360"/>
              <w:rPr>
                <w:rFonts w:eastAsia="Times New Roman" w:cs="Arial"/>
                <w:i/>
                <w:lang w:val="nl-BE" w:eastAsia="fr-BE"/>
              </w:rPr>
            </w:pPr>
            <w:r w:rsidRPr="006B26FC">
              <w:rPr>
                <w:rFonts w:eastAsia="Times New Roman" w:cs="Arial"/>
                <w:i/>
                <w:lang w:val="nl-BE" w:eastAsia="fr-BE"/>
              </w:rPr>
              <w:t>XXXX</w:t>
            </w:r>
          </w:p>
        </w:tc>
        <w:tc>
          <w:tcPr>
            <w:tcW w:w="4232" w:type="dxa"/>
          </w:tcPr>
          <w:p w14:paraId="051AB37A" w14:textId="57D74B26" w:rsidR="00211BDA" w:rsidRPr="006B26FC" w:rsidRDefault="00211BDA" w:rsidP="00211BDA">
            <w:pPr>
              <w:spacing w:before="100" w:beforeAutospacing="1" w:after="119"/>
              <w:rPr>
                <w:rFonts w:eastAsia="Times New Roman" w:cs="Arial"/>
                <w:i/>
                <w:lang w:val="nl-BE" w:eastAsia="fr-BE"/>
              </w:rPr>
            </w:pPr>
          </w:p>
        </w:tc>
        <w:tc>
          <w:tcPr>
            <w:tcW w:w="1722" w:type="dxa"/>
          </w:tcPr>
          <w:p w14:paraId="6C63F56B" w14:textId="5EF8D528" w:rsidR="00211BDA" w:rsidRPr="006B26FC" w:rsidRDefault="00211BDA" w:rsidP="00211BDA">
            <w:pPr>
              <w:spacing w:before="100" w:beforeAutospacing="1" w:after="119"/>
              <w:jc w:val="right"/>
              <w:rPr>
                <w:rFonts w:eastAsia="Times New Roman" w:cs="Arial"/>
                <w:i/>
                <w:lang w:val="nl-BE" w:eastAsia="fr-BE"/>
              </w:rPr>
            </w:pPr>
            <w:r w:rsidRPr="006B26FC">
              <w:rPr>
                <w:rFonts w:eastAsia="Times New Roman" w:cs="Arial"/>
                <w:i/>
                <w:szCs w:val="20"/>
                <w:lang w:val="nl-BE" w:eastAsia="fr-BE"/>
              </w:rPr>
              <w:t>3.000,00 €</w:t>
            </w:r>
          </w:p>
        </w:tc>
      </w:tr>
    </w:tbl>
    <w:p w14:paraId="465FC1E7" w14:textId="77777777" w:rsidR="00C33DDD" w:rsidRPr="006B26FC" w:rsidRDefault="00C33DDD" w:rsidP="00E1436C">
      <w:pPr>
        <w:ind w:left="360"/>
        <w:rPr>
          <w:lang w:val="nl-BE"/>
        </w:rPr>
      </w:pPr>
    </w:p>
    <w:p w14:paraId="217C438B" w14:textId="094BF4EF" w:rsidR="001911E2" w:rsidRPr="006B26FC" w:rsidRDefault="001911E2" w:rsidP="00091E34">
      <w:pPr>
        <w:spacing w:after="0"/>
        <w:ind w:left="1416"/>
        <w:rPr>
          <w:rFonts w:eastAsia="Webdings" w:cs="Arial"/>
          <w:szCs w:val="20"/>
          <w:lang w:val="nl-BE"/>
        </w:rPr>
      </w:pPr>
    </w:p>
    <w:p w14:paraId="530F775E" w14:textId="4E6EA5E3" w:rsidR="00091E34" w:rsidRPr="006B26FC" w:rsidRDefault="00091E34">
      <w:pPr>
        <w:rPr>
          <w:lang w:val="nl-BE"/>
        </w:rPr>
      </w:pPr>
      <w:r w:rsidRPr="006B26FC">
        <w:rPr>
          <w:lang w:val="nl-BE"/>
        </w:rPr>
        <w:br w:type="page"/>
      </w:r>
    </w:p>
    <w:p w14:paraId="63244593" w14:textId="018E04AE" w:rsidR="00214D89" w:rsidRPr="006B26FC" w:rsidRDefault="00214D89" w:rsidP="00E1436C">
      <w:pPr>
        <w:ind w:left="360"/>
        <w:rPr>
          <w:lang w:val="nl-BE"/>
        </w:rPr>
      </w:pPr>
    </w:p>
    <w:p w14:paraId="40562662" w14:textId="440B46A8" w:rsidR="00214D89" w:rsidRPr="006B26FC" w:rsidRDefault="00214D89" w:rsidP="00E1436C">
      <w:pPr>
        <w:ind w:left="360"/>
        <w:rPr>
          <w:lang w:val="nl-BE"/>
        </w:rPr>
      </w:pPr>
    </w:p>
    <w:p w14:paraId="7FA28427" w14:textId="18B4C64E" w:rsidR="00214D89" w:rsidRPr="006B26FC" w:rsidRDefault="00214D89" w:rsidP="00E1436C">
      <w:pPr>
        <w:ind w:left="360"/>
        <w:rPr>
          <w:lang w:val="nl-BE"/>
        </w:rPr>
      </w:pPr>
    </w:p>
    <w:p w14:paraId="6A2854CE" w14:textId="284A6510" w:rsidR="00214D89" w:rsidRPr="006B26FC" w:rsidRDefault="00214D89" w:rsidP="00E1436C">
      <w:pPr>
        <w:ind w:left="360"/>
        <w:rPr>
          <w:lang w:val="nl-BE"/>
        </w:rPr>
      </w:pPr>
    </w:p>
    <w:p w14:paraId="4913E4D0" w14:textId="1B3DDCC7" w:rsidR="00214D89" w:rsidRPr="006B26FC" w:rsidRDefault="00214D89" w:rsidP="00E1436C">
      <w:pPr>
        <w:ind w:left="360"/>
        <w:rPr>
          <w:lang w:val="nl-BE"/>
        </w:rPr>
      </w:pPr>
    </w:p>
    <w:p w14:paraId="2F4B7046" w14:textId="7C1EE6D2" w:rsidR="00214D89" w:rsidRPr="006B26FC" w:rsidRDefault="00214D89" w:rsidP="00E1436C">
      <w:pPr>
        <w:ind w:left="360"/>
        <w:rPr>
          <w:lang w:val="nl-BE"/>
        </w:rPr>
      </w:pPr>
    </w:p>
    <w:p w14:paraId="488A0BBC" w14:textId="7C5700D3" w:rsidR="00214D89" w:rsidRPr="006B26FC" w:rsidRDefault="00214D89" w:rsidP="00E1436C">
      <w:pPr>
        <w:ind w:left="360"/>
        <w:rPr>
          <w:lang w:val="nl-BE"/>
        </w:rPr>
      </w:pPr>
    </w:p>
    <w:p w14:paraId="30C7944B" w14:textId="7C341537" w:rsidR="00214D89" w:rsidRPr="006B26FC" w:rsidRDefault="00214D89" w:rsidP="00E1436C">
      <w:pPr>
        <w:ind w:left="360"/>
        <w:rPr>
          <w:lang w:val="nl-BE"/>
        </w:rPr>
      </w:pPr>
    </w:p>
    <w:p w14:paraId="751EDD9B" w14:textId="77777777" w:rsidR="00214D89" w:rsidRPr="006B26FC" w:rsidRDefault="00214D89" w:rsidP="00E1436C">
      <w:pPr>
        <w:ind w:left="360"/>
        <w:rPr>
          <w:lang w:val="nl-BE"/>
        </w:rPr>
      </w:pPr>
    </w:p>
    <w:p w14:paraId="127A62FC" w14:textId="6FFEC7FC" w:rsidR="00214D89" w:rsidRPr="006B26FC" w:rsidRDefault="00214D89" w:rsidP="00E1436C">
      <w:pPr>
        <w:pStyle w:val="Kop1"/>
        <w:tabs>
          <w:tab w:val="clear" w:pos="432"/>
          <w:tab w:val="num" w:pos="792"/>
        </w:tabs>
        <w:ind w:left="360"/>
        <w:rPr>
          <w:lang w:val="nl-BE"/>
        </w:rPr>
      </w:pPr>
      <w:r w:rsidRPr="006B26FC">
        <w:rPr>
          <w:lang w:val="nl-BE"/>
        </w:rPr>
        <w:br/>
      </w:r>
      <w:bookmarkStart w:id="37" w:name="_Toc243994623"/>
      <w:r w:rsidR="009D5AE2" w:rsidRPr="006B26FC">
        <w:rPr>
          <w:lang w:val="nl-BE"/>
        </w:rPr>
        <w:t>Voorstelling van het project</w:t>
      </w:r>
      <w:bookmarkEnd w:id="37"/>
    </w:p>
    <w:p w14:paraId="42BB7A35" w14:textId="2D4C233D" w:rsidR="00214D89" w:rsidRPr="006B26FC" w:rsidRDefault="00214D89" w:rsidP="00E1436C">
      <w:pPr>
        <w:ind w:left="360"/>
        <w:rPr>
          <w:lang w:val="nl-BE"/>
        </w:rPr>
      </w:pPr>
      <w:r w:rsidRPr="006B26FC">
        <w:rPr>
          <w:lang w:val="nl-BE"/>
        </w:rPr>
        <w:br w:type="page"/>
      </w:r>
    </w:p>
    <w:p w14:paraId="1311DDA1" w14:textId="77777777" w:rsidR="00F95058" w:rsidRDefault="0020316F" w:rsidP="002D1676">
      <w:pPr>
        <w:pStyle w:val="Kop2"/>
        <w:rPr>
          <w:lang w:val="nl-BE"/>
        </w:rPr>
      </w:pPr>
      <w:bookmarkStart w:id="38" w:name="_Toc61332019"/>
      <w:bookmarkStart w:id="39" w:name="_Toc243994624"/>
      <w:r w:rsidRPr="006B26FC">
        <w:rPr>
          <w:lang w:val="nl-BE"/>
        </w:rPr>
        <w:lastRenderedPageBreak/>
        <w:t>Voorstelling van het project: technische doelstellingen en fasen, technologische organisatie, uitvoering</w:t>
      </w:r>
      <w:bookmarkEnd w:id="38"/>
      <w:bookmarkEnd w:id="39"/>
    </w:p>
    <w:p w14:paraId="3271020B" w14:textId="77777777" w:rsidR="00F95058" w:rsidRDefault="00F95058" w:rsidP="00F95058">
      <w:pPr>
        <w:rPr>
          <w:lang w:val="nl-BE"/>
        </w:rPr>
      </w:pPr>
    </w:p>
    <w:tbl>
      <w:tblPr>
        <w:tblW w:w="9356" w:type="dxa"/>
        <w:tblInd w:w="141" w:type="dxa"/>
        <w:tblLayout w:type="fixed"/>
        <w:tblCellMar>
          <w:top w:w="55" w:type="dxa"/>
          <w:left w:w="55" w:type="dxa"/>
          <w:bottom w:w="55" w:type="dxa"/>
          <w:right w:w="55" w:type="dxa"/>
        </w:tblCellMar>
        <w:tblLook w:val="0000" w:firstRow="0" w:lastRow="0" w:firstColumn="0" w:lastColumn="0" w:noHBand="0" w:noVBand="0"/>
      </w:tblPr>
      <w:tblGrid>
        <w:gridCol w:w="9356"/>
      </w:tblGrid>
      <w:tr w:rsidR="00F95058" w:rsidRPr="006B26FC" w14:paraId="5B4A1633" w14:textId="77777777" w:rsidTr="00AB6B3D">
        <w:tc>
          <w:tcPr>
            <w:tcW w:w="9356" w:type="dxa"/>
            <w:tcBorders>
              <w:top w:val="single" w:sz="1" w:space="0" w:color="000000"/>
              <w:left w:val="single" w:sz="1" w:space="0" w:color="000000"/>
              <w:bottom w:val="single" w:sz="1" w:space="0" w:color="000000"/>
              <w:right w:val="single" w:sz="1" w:space="0" w:color="000000"/>
            </w:tcBorders>
          </w:tcPr>
          <w:p w14:paraId="3F41D30B" w14:textId="77777777" w:rsidR="00F95058" w:rsidRPr="006B26FC" w:rsidRDefault="00F95058" w:rsidP="00AB6B3D">
            <w:pPr>
              <w:pStyle w:val="Contenudetableau"/>
              <w:snapToGrid w:val="0"/>
              <w:rPr>
                <w:lang w:val="nl-BE"/>
              </w:rPr>
            </w:pPr>
            <w:r w:rsidRPr="006B26FC">
              <w:rPr>
                <w:b/>
                <w:color w:val="0000FF"/>
                <w:lang w:val="nl-BE"/>
              </w:rPr>
              <w:t>Verwijder deze uitleg</w:t>
            </w:r>
          </w:p>
        </w:tc>
      </w:tr>
      <w:tr w:rsidR="00F95058" w:rsidRPr="006B26FC" w14:paraId="52697208" w14:textId="77777777" w:rsidTr="00AB6B3D">
        <w:tc>
          <w:tcPr>
            <w:tcW w:w="9356" w:type="dxa"/>
            <w:tcBorders>
              <w:left w:val="single" w:sz="1" w:space="0" w:color="000000"/>
              <w:bottom w:val="single" w:sz="1" w:space="0" w:color="000000"/>
              <w:right w:val="single" w:sz="1" w:space="0" w:color="000000"/>
            </w:tcBorders>
          </w:tcPr>
          <w:p w14:paraId="44428E20" w14:textId="77777777" w:rsidR="00F95058" w:rsidRPr="006B26FC" w:rsidRDefault="00F95058" w:rsidP="00AB6B3D">
            <w:pPr>
              <w:pStyle w:val="Contenudetableau"/>
              <w:snapToGrid w:val="0"/>
              <w:rPr>
                <w:color w:val="0000FF"/>
                <w:lang w:val="nl-BE"/>
              </w:rPr>
            </w:pPr>
            <w:r w:rsidRPr="006B26FC">
              <w:rPr>
                <w:color w:val="0000FF"/>
                <w:lang w:val="nl-BE"/>
              </w:rPr>
              <w:t xml:space="preserve">Dit deel is bedoeld om op een gedetailleerde en technische manier te beschrijven wat het project wil bereiken en welke middelen worden ingezet om deze doelstellingen te verwezenlijken. De volgende aspecten die in detail worden beschreven in de respectieve subrubrieken, moeten zijn opgenomen: </w:t>
            </w:r>
          </w:p>
          <w:p w14:paraId="4853352B" w14:textId="77777777" w:rsidR="00F95058" w:rsidRPr="006B26FC" w:rsidRDefault="00F95058" w:rsidP="00AB6B3D">
            <w:pPr>
              <w:snapToGrid w:val="0"/>
              <w:rPr>
                <w:color w:val="0000FF"/>
                <w:lang w:val="nl-BE"/>
              </w:rPr>
            </w:pPr>
          </w:p>
          <w:p w14:paraId="3B2BA0C4" w14:textId="77777777" w:rsidR="00F95058" w:rsidRPr="006B26FC" w:rsidRDefault="00F95058" w:rsidP="00AB6B3D">
            <w:pPr>
              <w:pStyle w:val="Lijstalinea"/>
              <w:widowControl w:val="0"/>
              <w:numPr>
                <w:ilvl w:val="0"/>
                <w:numId w:val="15"/>
              </w:numPr>
              <w:suppressAutoHyphens/>
              <w:snapToGrid w:val="0"/>
              <w:spacing w:after="0" w:line="240" w:lineRule="auto"/>
              <w:jc w:val="both"/>
              <w:rPr>
                <w:color w:val="0000FF"/>
                <w:lang w:val="nl-BE"/>
              </w:rPr>
            </w:pPr>
            <w:r w:rsidRPr="006B26FC">
              <w:rPr>
                <w:color w:val="0000FF"/>
                <w:lang w:val="nl-BE"/>
              </w:rPr>
              <w:t>Oorsprong en doelstellingen van het project</w:t>
            </w:r>
          </w:p>
          <w:p w14:paraId="13C3597F" w14:textId="77777777" w:rsidR="00F95058" w:rsidRPr="006B26FC" w:rsidRDefault="00F95058" w:rsidP="00AB6B3D">
            <w:pPr>
              <w:pStyle w:val="Lijstalinea"/>
              <w:widowControl w:val="0"/>
              <w:numPr>
                <w:ilvl w:val="0"/>
                <w:numId w:val="15"/>
              </w:numPr>
              <w:suppressAutoHyphens/>
              <w:snapToGrid w:val="0"/>
              <w:spacing w:after="0" w:line="240" w:lineRule="auto"/>
              <w:jc w:val="both"/>
              <w:rPr>
                <w:color w:val="0000FF"/>
                <w:lang w:val="nl-BE"/>
              </w:rPr>
            </w:pPr>
            <w:r w:rsidRPr="006B26FC">
              <w:rPr>
                <w:color w:val="0000FF"/>
                <w:lang w:val="nl-BE"/>
              </w:rPr>
              <w:t>Technologische organisatie</w:t>
            </w:r>
          </w:p>
          <w:p w14:paraId="484D0BE4" w14:textId="77777777" w:rsidR="00F95058" w:rsidRPr="006B26FC" w:rsidRDefault="00F95058" w:rsidP="00AB6B3D">
            <w:pPr>
              <w:pStyle w:val="Lijstalinea"/>
              <w:widowControl w:val="0"/>
              <w:numPr>
                <w:ilvl w:val="0"/>
                <w:numId w:val="15"/>
              </w:numPr>
              <w:suppressAutoHyphens/>
              <w:snapToGrid w:val="0"/>
              <w:spacing w:after="0" w:line="240" w:lineRule="auto"/>
              <w:jc w:val="both"/>
              <w:rPr>
                <w:color w:val="0000FF"/>
                <w:lang w:val="nl-BE"/>
              </w:rPr>
            </w:pPr>
            <w:r w:rsidRPr="006B26FC">
              <w:rPr>
                <w:color w:val="0000FF"/>
                <w:lang w:val="nl-BE"/>
              </w:rPr>
              <w:t>Uitvoering van het project</w:t>
            </w:r>
          </w:p>
          <w:p w14:paraId="4ECE10DB" w14:textId="77777777" w:rsidR="00F95058" w:rsidRPr="006B26FC" w:rsidRDefault="00F95058" w:rsidP="00AB6B3D">
            <w:pPr>
              <w:pStyle w:val="Lijstalinea"/>
              <w:widowControl w:val="0"/>
              <w:suppressAutoHyphens/>
              <w:snapToGrid w:val="0"/>
              <w:spacing w:after="0" w:line="240" w:lineRule="auto"/>
              <w:ind w:left="1080"/>
              <w:jc w:val="both"/>
              <w:rPr>
                <w:color w:val="0000FF"/>
                <w:lang w:val="nl-BE"/>
              </w:rPr>
            </w:pPr>
          </w:p>
        </w:tc>
      </w:tr>
    </w:tbl>
    <w:p w14:paraId="7843ED12" w14:textId="77777777" w:rsidR="00F95058" w:rsidRPr="00F95058" w:rsidRDefault="00F95058" w:rsidP="00165937">
      <w:pPr>
        <w:rPr>
          <w:lang w:val="nl-BE"/>
        </w:rPr>
      </w:pPr>
    </w:p>
    <w:p w14:paraId="364BB75D" w14:textId="7FF2BC2E" w:rsidR="00F95058" w:rsidRDefault="00550F98" w:rsidP="00F95058">
      <w:pPr>
        <w:pStyle w:val="Kop2"/>
        <w:numPr>
          <w:ilvl w:val="2"/>
          <w:numId w:val="2"/>
        </w:numPr>
        <w:rPr>
          <w:lang w:val="nl-BE"/>
        </w:rPr>
      </w:pPr>
      <w:bookmarkStart w:id="40" w:name="_Toc243994625"/>
      <w:r>
        <w:rPr>
          <w:lang w:val="nl-BE"/>
        </w:rPr>
        <w:t>Oorsprong en doelstellingen van het project</w:t>
      </w:r>
      <w:bookmarkEnd w:id="40"/>
    </w:p>
    <w:p w14:paraId="2D062D13" w14:textId="77777777" w:rsidR="00550F98" w:rsidRPr="00550F98" w:rsidRDefault="00550F98" w:rsidP="00165937">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550F98" w:rsidRPr="006B26FC" w14:paraId="6640A130"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793E4DEE" w14:textId="77777777" w:rsidR="00550F98" w:rsidRPr="006B26FC" w:rsidRDefault="00550F98" w:rsidP="00AB6B3D">
            <w:pPr>
              <w:pStyle w:val="Contenudetableau"/>
              <w:snapToGrid w:val="0"/>
              <w:rPr>
                <w:lang w:val="nl-BE"/>
              </w:rPr>
            </w:pPr>
            <w:r w:rsidRPr="006B26FC">
              <w:rPr>
                <w:b/>
                <w:color w:val="0000FF"/>
                <w:lang w:val="nl-BE"/>
              </w:rPr>
              <w:t>Verwijder deze uitleg</w:t>
            </w:r>
          </w:p>
        </w:tc>
      </w:tr>
      <w:tr w:rsidR="00550F98" w:rsidRPr="00165937" w14:paraId="387B5527" w14:textId="77777777" w:rsidTr="00AB6B3D">
        <w:tc>
          <w:tcPr>
            <w:tcW w:w="9214" w:type="dxa"/>
            <w:tcBorders>
              <w:left w:val="single" w:sz="1" w:space="0" w:color="000000"/>
              <w:bottom w:val="single" w:sz="1" w:space="0" w:color="000000"/>
              <w:right w:val="single" w:sz="1" w:space="0" w:color="000000"/>
            </w:tcBorders>
          </w:tcPr>
          <w:p w14:paraId="5874A6D9" w14:textId="77777777" w:rsidR="00550F98" w:rsidRPr="006B26FC" w:rsidRDefault="00550F98" w:rsidP="00AB6B3D">
            <w:pPr>
              <w:pStyle w:val="Contenudetableau"/>
              <w:snapToGrid w:val="0"/>
              <w:rPr>
                <w:color w:val="0000FF"/>
                <w:lang w:val="nl-BE"/>
              </w:rPr>
            </w:pPr>
            <w:r w:rsidRPr="006B26FC">
              <w:rPr>
                <w:color w:val="0000FF"/>
                <w:lang w:val="nl-BE"/>
              </w:rPr>
              <w:t xml:space="preserve">De volgende elementen moeten zijn opgenomen: </w:t>
            </w:r>
          </w:p>
          <w:p w14:paraId="0E31A8B4" w14:textId="77777777" w:rsidR="00550F98" w:rsidRPr="006B26FC" w:rsidRDefault="00550F98" w:rsidP="00AB6B3D">
            <w:pPr>
              <w:pStyle w:val="Contenudetableau"/>
              <w:snapToGrid w:val="0"/>
              <w:rPr>
                <w:color w:val="0000FF"/>
                <w:lang w:val="nl-BE"/>
              </w:rPr>
            </w:pPr>
          </w:p>
          <w:p w14:paraId="2221BB03" w14:textId="77777777" w:rsidR="00550F98" w:rsidRPr="006B26FC" w:rsidRDefault="00550F98" w:rsidP="00AB6B3D">
            <w:pPr>
              <w:widowControl w:val="0"/>
              <w:numPr>
                <w:ilvl w:val="0"/>
                <w:numId w:val="16"/>
              </w:numPr>
              <w:suppressAutoHyphens/>
              <w:snapToGrid w:val="0"/>
              <w:spacing w:after="0" w:line="240" w:lineRule="auto"/>
              <w:jc w:val="both"/>
              <w:rPr>
                <w:color w:val="0000FF"/>
                <w:lang w:val="nl-BE"/>
              </w:rPr>
            </w:pPr>
            <w:r w:rsidRPr="006B26FC">
              <w:rPr>
                <w:color w:val="0000FF"/>
                <w:lang w:val="nl-BE"/>
              </w:rPr>
              <w:t>Beschrijf de probleemstelling(en) en de doelstelling van het project, evenals de oorsprong ervan.</w:t>
            </w:r>
          </w:p>
          <w:p w14:paraId="03102FB8" w14:textId="163FF1EE" w:rsidR="00550F98" w:rsidRPr="006B26FC" w:rsidRDefault="00550F98" w:rsidP="00AB6B3D">
            <w:pPr>
              <w:widowControl w:val="0"/>
              <w:numPr>
                <w:ilvl w:val="0"/>
                <w:numId w:val="16"/>
              </w:numPr>
              <w:suppressAutoHyphens/>
              <w:snapToGrid w:val="0"/>
              <w:spacing w:after="0" w:line="240" w:lineRule="auto"/>
              <w:jc w:val="both"/>
              <w:rPr>
                <w:color w:val="0000FF"/>
                <w:lang w:val="nl-BE"/>
              </w:rPr>
            </w:pPr>
            <w:r w:rsidRPr="006B26FC">
              <w:rPr>
                <w:color w:val="0000FF"/>
                <w:lang w:val="nl-BE"/>
              </w:rPr>
              <w:t xml:space="preserve">Beschrijf de staat van de kennis over </w:t>
            </w:r>
            <w:r w:rsidR="00970EAF">
              <w:rPr>
                <w:color w:val="0000FF"/>
                <w:lang w:val="nl-BE"/>
              </w:rPr>
              <w:t>je</w:t>
            </w:r>
            <w:r w:rsidRPr="006B26FC">
              <w:rPr>
                <w:color w:val="0000FF"/>
                <w:lang w:val="nl-BE"/>
              </w:rPr>
              <w:t xml:space="preserve"> project die werd bekomen door het technologisch toezicht van </w:t>
            </w:r>
            <w:r w:rsidR="00970EAF">
              <w:rPr>
                <w:color w:val="0000FF"/>
                <w:lang w:val="nl-BE"/>
              </w:rPr>
              <w:t>je</w:t>
            </w:r>
            <w:r w:rsidRPr="006B26FC">
              <w:rPr>
                <w:color w:val="0000FF"/>
                <w:lang w:val="nl-BE"/>
              </w:rPr>
              <w:t xml:space="preserve"> onderneming of door onderzoek dat aan dit project is voorafgegaan.</w:t>
            </w:r>
          </w:p>
          <w:p w14:paraId="1F036037" w14:textId="77777777" w:rsidR="00550F98" w:rsidRPr="006B26FC" w:rsidRDefault="00550F98" w:rsidP="00AB6B3D">
            <w:pPr>
              <w:widowControl w:val="0"/>
              <w:numPr>
                <w:ilvl w:val="0"/>
                <w:numId w:val="16"/>
              </w:numPr>
              <w:suppressAutoHyphens/>
              <w:snapToGrid w:val="0"/>
              <w:spacing w:after="0" w:line="240" w:lineRule="auto"/>
              <w:jc w:val="both"/>
              <w:rPr>
                <w:color w:val="0000FF"/>
                <w:lang w:val="nl-BE"/>
              </w:rPr>
            </w:pPr>
            <w:r w:rsidRPr="006B26FC">
              <w:rPr>
                <w:color w:val="0000FF"/>
                <w:lang w:val="nl-BE"/>
              </w:rPr>
              <w:t>Beschrijf de vorderingen van het project ten opzichte van de state-of-art.</w:t>
            </w:r>
          </w:p>
          <w:p w14:paraId="5F8EE490" w14:textId="77777777" w:rsidR="00550F98" w:rsidRPr="006B26FC" w:rsidRDefault="00550F98" w:rsidP="00AB6B3D">
            <w:pPr>
              <w:widowControl w:val="0"/>
              <w:numPr>
                <w:ilvl w:val="0"/>
                <w:numId w:val="16"/>
              </w:numPr>
              <w:suppressAutoHyphens/>
              <w:spacing w:after="0" w:line="240" w:lineRule="auto"/>
              <w:jc w:val="both"/>
              <w:rPr>
                <w:color w:val="0000FF"/>
                <w:lang w:val="nl-BE"/>
              </w:rPr>
            </w:pPr>
            <w:r w:rsidRPr="006B26FC">
              <w:rPr>
                <w:color w:val="0000FF"/>
                <w:lang w:val="nl-BE"/>
              </w:rPr>
              <w:t>Verduidelijk de verworven technologieën van de onderneming.</w:t>
            </w:r>
          </w:p>
          <w:p w14:paraId="07E35D34" w14:textId="77777777" w:rsidR="00550F98" w:rsidRPr="006B26FC" w:rsidRDefault="00550F98" w:rsidP="00AB6B3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color w:val="0000FF"/>
                <w:lang w:val="nl-BE"/>
              </w:rPr>
            </w:pPr>
          </w:p>
        </w:tc>
      </w:tr>
    </w:tbl>
    <w:p w14:paraId="577C06CF" w14:textId="77777777" w:rsidR="00550F98" w:rsidRPr="00550F98" w:rsidRDefault="00550F98" w:rsidP="00165937">
      <w:pPr>
        <w:rPr>
          <w:lang w:val="nl-BE"/>
        </w:rPr>
      </w:pPr>
    </w:p>
    <w:p w14:paraId="427F6FBE" w14:textId="7CB3F1A3" w:rsidR="00550F98" w:rsidRDefault="00550F98" w:rsidP="00F95058">
      <w:pPr>
        <w:pStyle w:val="Kop2"/>
        <w:numPr>
          <w:ilvl w:val="2"/>
          <w:numId w:val="2"/>
        </w:numPr>
        <w:rPr>
          <w:lang w:val="nl-BE"/>
        </w:rPr>
      </w:pPr>
      <w:bookmarkStart w:id="41" w:name="_Toc243994626"/>
      <w:r>
        <w:rPr>
          <w:lang w:val="nl-BE"/>
        </w:rPr>
        <w:t>Technolog</w:t>
      </w:r>
      <w:r w:rsidR="00A122DE">
        <w:rPr>
          <w:lang w:val="nl-BE"/>
        </w:rPr>
        <w:t>ische (en strategische) organisatie</w:t>
      </w:r>
      <w:bookmarkEnd w:id="41"/>
    </w:p>
    <w:p w14:paraId="09066E87" w14:textId="77777777" w:rsidR="00F619B8" w:rsidRDefault="00F619B8" w:rsidP="00F619B8">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F619B8" w:rsidRPr="006B26FC" w14:paraId="7FA9A36A"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50EF1947" w14:textId="77777777" w:rsidR="00F619B8" w:rsidRPr="006B26FC" w:rsidRDefault="00F619B8" w:rsidP="00AB6B3D">
            <w:pPr>
              <w:pStyle w:val="Contenudetableau"/>
              <w:snapToGrid w:val="0"/>
              <w:rPr>
                <w:lang w:val="nl-BE"/>
              </w:rPr>
            </w:pPr>
            <w:r w:rsidRPr="006B26FC">
              <w:rPr>
                <w:b/>
                <w:color w:val="0000FF"/>
                <w:lang w:val="nl-BE"/>
              </w:rPr>
              <w:t>Verwijder deze uitleg</w:t>
            </w:r>
          </w:p>
        </w:tc>
      </w:tr>
      <w:tr w:rsidR="00F619B8" w:rsidRPr="00165937" w14:paraId="00884B32" w14:textId="77777777" w:rsidTr="00AB6B3D">
        <w:tc>
          <w:tcPr>
            <w:tcW w:w="9214" w:type="dxa"/>
            <w:tcBorders>
              <w:left w:val="single" w:sz="1" w:space="0" w:color="000000"/>
              <w:bottom w:val="single" w:sz="1" w:space="0" w:color="000000"/>
              <w:right w:val="single" w:sz="1" w:space="0" w:color="000000"/>
            </w:tcBorders>
          </w:tcPr>
          <w:p w14:paraId="29EF058E" w14:textId="77777777" w:rsidR="00F619B8" w:rsidRPr="006B26FC" w:rsidRDefault="00F619B8" w:rsidP="00AB6B3D">
            <w:pPr>
              <w:pStyle w:val="Contenudetableau"/>
              <w:snapToGrid w:val="0"/>
              <w:rPr>
                <w:color w:val="0000FF"/>
                <w:lang w:val="nl-BE"/>
              </w:rPr>
            </w:pPr>
            <w:r w:rsidRPr="006B26FC">
              <w:rPr>
                <w:color w:val="0000FF"/>
                <w:lang w:val="nl-BE"/>
              </w:rPr>
              <w:t xml:space="preserve">De volgende elementen moeten zijn opgenomen: </w:t>
            </w:r>
          </w:p>
          <w:p w14:paraId="51B4EFBA" w14:textId="77777777" w:rsidR="00F619B8" w:rsidRPr="006B26FC" w:rsidRDefault="00F619B8" w:rsidP="00AB6B3D">
            <w:pPr>
              <w:pStyle w:val="Contenudetableau"/>
              <w:snapToGrid w:val="0"/>
              <w:rPr>
                <w:color w:val="0000FF"/>
                <w:lang w:val="nl-BE"/>
              </w:rPr>
            </w:pPr>
          </w:p>
          <w:p w14:paraId="255D95ED" w14:textId="77777777" w:rsidR="00F619B8" w:rsidRPr="006B26FC" w:rsidRDefault="00F619B8" w:rsidP="00AB6B3D">
            <w:pPr>
              <w:widowControl w:val="0"/>
              <w:numPr>
                <w:ilvl w:val="0"/>
                <w:numId w:val="17"/>
              </w:numPr>
              <w:suppressAutoHyphens/>
              <w:spacing w:after="0" w:line="240" w:lineRule="auto"/>
              <w:jc w:val="both"/>
              <w:rPr>
                <w:color w:val="0000FF"/>
                <w:lang w:val="nl-BE"/>
              </w:rPr>
            </w:pPr>
            <w:r w:rsidRPr="006B26FC">
              <w:rPr>
                <w:color w:val="0000FF"/>
                <w:lang w:val="nl-BE"/>
              </w:rPr>
              <w:t>Beschrijf de verschillende technische stappen van het project (en voeg de nodige schema's voor de technologische analyse van het project toe).</w:t>
            </w:r>
          </w:p>
          <w:p w14:paraId="124D7965" w14:textId="77777777" w:rsidR="00F619B8" w:rsidRPr="006B26FC" w:rsidRDefault="00F619B8" w:rsidP="00AB6B3D">
            <w:pPr>
              <w:widowControl w:val="0"/>
              <w:numPr>
                <w:ilvl w:val="0"/>
                <w:numId w:val="17"/>
              </w:numPr>
              <w:suppressAutoHyphens/>
              <w:spacing w:after="0" w:line="240" w:lineRule="auto"/>
              <w:jc w:val="both"/>
              <w:rPr>
                <w:color w:val="0000FF"/>
                <w:lang w:val="nl-BE"/>
              </w:rPr>
            </w:pPr>
            <w:r w:rsidRPr="006B26FC">
              <w:rPr>
                <w:color w:val="0000FF"/>
                <w:lang w:val="nl-BE"/>
              </w:rPr>
              <w:t>Beschrijf de voornaamste technologische risico's en de manier waarop deze zullen worden aangepakt.</w:t>
            </w:r>
          </w:p>
          <w:p w14:paraId="4136D86E" w14:textId="77777777" w:rsidR="00F619B8" w:rsidRPr="006B26FC" w:rsidRDefault="00F619B8" w:rsidP="00AB6B3D">
            <w:pPr>
              <w:widowControl w:val="0"/>
              <w:numPr>
                <w:ilvl w:val="0"/>
                <w:numId w:val="17"/>
              </w:numPr>
              <w:suppressAutoHyphens/>
              <w:spacing w:after="0" w:line="240" w:lineRule="auto"/>
              <w:jc w:val="both"/>
              <w:rPr>
                <w:color w:val="0000FF"/>
                <w:lang w:val="nl-BE"/>
              </w:rPr>
            </w:pPr>
            <w:r w:rsidRPr="006B26FC">
              <w:rPr>
                <w:color w:val="0000FF"/>
                <w:lang w:val="nl-BE"/>
              </w:rPr>
              <w:t xml:space="preserve">Beschrijf de voornaamste technologische uitdagingen en de manier waarop ze zullen worden aangegaan. </w:t>
            </w:r>
          </w:p>
          <w:p w14:paraId="7019CB66" w14:textId="77777777" w:rsidR="00F619B8" w:rsidRPr="006B26FC" w:rsidRDefault="00F619B8" w:rsidP="00AB6B3D">
            <w:pPr>
              <w:widowControl w:val="0"/>
              <w:numPr>
                <w:ilvl w:val="0"/>
                <w:numId w:val="17"/>
              </w:numPr>
              <w:suppressAutoHyphens/>
              <w:spacing w:after="0" w:line="240" w:lineRule="auto"/>
              <w:jc w:val="both"/>
              <w:rPr>
                <w:color w:val="0000FF"/>
                <w:lang w:val="nl-BE"/>
              </w:rPr>
            </w:pPr>
            <w:r w:rsidRPr="006B26FC">
              <w:rPr>
                <w:color w:val="0000FF"/>
                <w:lang w:val="nl-BE"/>
              </w:rPr>
              <w:t>Verduidelijk de technologische organisatie (keuze van het materiaal en van de bestanddelen, werktuigen en diensten van derden, toegepaste technieken [proces, engineering, programmeertaal, enz.], …) en verantwoord (</w:t>
            </w:r>
            <w:r w:rsidRPr="006B26FC">
              <w:rPr>
                <w:i/>
                <w:iCs/>
                <w:color w:val="0000FF"/>
                <w:lang w:val="nl-BE"/>
              </w:rPr>
              <w:t>benchmark</w:t>
            </w:r>
            <w:r w:rsidRPr="006B26FC">
              <w:rPr>
                <w:color w:val="0000FF"/>
                <w:lang w:val="nl-BE"/>
              </w:rPr>
              <w:t>, ervaring in het domein, analyse van het prestatievermogen, enz.).</w:t>
            </w:r>
          </w:p>
          <w:p w14:paraId="289D0749" w14:textId="77777777" w:rsidR="00F619B8" w:rsidRPr="006B26FC" w:rsidRDefault="00F619B8" w:rsidP="00AB6B3D">
            <w:pPr>
              <w:rPr>
                <w:color w:val="0000FF"/>
                <w:lang w:val="nl-BE"/>
              </w:rPr>
            </w:pPr>
          </w:p>
          <w:p w14:paraId="2B2D3F7B" w14:textId="77777777" w:rsidR="00F619B8" w:rsidRPr="006B26FC" w:rsidRDefault="00F619B8" w:rsidP="00AB6B3D">
            <w:pPr>
              <w:pStyle w:val="Contenudetableau"/>
              <w:snapToGrid w:val="0"/>
              <w:rPr>
                <w:color w:val="0000FF"/>
                <w:lang w:val="nl-BE"/>
              </w:rPr>
            </w:pPr>
            <w:r w:rsidRPr="006B26FC">
              <w:rPr>
                <w:b/>
                <w:color w:val="0000FF"/>
                <w:lang w:val="nl-BE"/>
              </w:rPr>
              <w:t>Belangrijke opmerking</w:t>
            </w:r>
            <w:r w:rsidRPr="006B26FC">
              <w:rPr>
                <w:color w:val="0000FF"/>
                <w:lang w:val="nl-BE"/>
              </w:rPr>
              <w:t xml:space="preserve">: </w:t>
            </w:r>
          </w:p>
          <w:p w14:paraId="01E921DC" w14:textId="77777777" w:rsidR="00F619B8" w:rsidRPr="006B26FC" w:rsidRDefault="00F619B8" w:rsidP="00AB6B3D">
            <w:pPr>
              <w:pStyle w:val="Contenudetableau"/>
              <w:snapToGrid w:val="0"/>
              <w:rPr>
                <w:color w:val="0000FF"/>
                <w:lang w:val="nl-BE"/>
              </w:rPr>
            </w:pPr>
          </w:p>
          <w:p w14:paraId="67C4B608" w14:textId="77777777" w:rsidR="00F619B8" w:rsidRPr="006B26FC" w:rsidRDefault="00F619B8" w:rsidP="00AB6B3D">
            <w:pPr>
              <w:pStyle w:val="Contenudetableau"/>
              <w:numPr>
                <w:ilvl w:val="0"/>
                <w:numId w:val="17"/>
              </w:numPr>
              <w:snapToGrid w:val="0"/>
              <w:rPr>
                <w:color w:val="0000FF"/>
                <w:lang w:val="nl-BE"/>
              </w:rPr>
            </w:pPr>
            <w:r w:rsidRPr="006B26FC">
              <w:rPr>
                <w:color w:val="0000FF"/>
                <w:lang w:val="nl-BE"/>
              </w:rPr>
              <w:t xml:space="preserve">De technische elementen moeten nauwkeurig en volledig worden beschreven. Verduidelijk bijvoorbeeld de precieze types van algoritmes of de precieze machine </w:t>
            </w:r>
            <w:proofErr w:type="spellStart"/>
            <w:r w:rsidRPr="006B26FC">
              <w:rPr>
                <w:color w:val="0000FF"/>
                <w:lang w:val="nl-BE"/>
              </w:rPr>
              <w:t>learning</w:t>
            </w:r>
            <w:proofErr w:type="spellEnd"/>
            <w:r w:rsidRPr="006B26FC">
              <w:rPr>
                <w:color w:val="0000FF"/>
                <w:lang w:val="nl-BE"/>
              </w:rPr>
              <w:t xml:space="preserve"> technieken (voeg desgevallend een meer volledige technische/wiskundige uitleg toe), enz.</w:t>
            </w:r>
          </w:p>
        </w:tc>
      </w:tr>
    </w:tbl>
    <w:p w14:paraId="3A97BD13" w14:textId="77777777" w:rsidR="00F619B8" w:rsidRPr="00F619B8" w:rsidRDefault="00F619B8" w:rsidP="00165937">
      <w:pPr>
        <w:rPr>
          <w:lang w:val="nl-BE"/>
        </w:rPr>
      </w:pPr>
    </w:p>
    <w:p w14:paraId="6691BE52" w14:textId="3D7ECFAD" w:rsidR="00550F98" w:rsidRDefault="00A122DE" w:rsidP="00F95058">
      <w:pPr>
        <w:pStyle w:val="Kop2"/>
        <w:numPr>
          <w:ilvl w:val="2"/>
          <w:numId w:val="2"/>
        </w:numPr>
        <w:rPr>
          <w:lang w:val="nl-BE"/>
        </w:rPr>
      </w:pPr>
      <w:bookmarkStart w:id="42" w:name="_Toc243994627"/>
      <w:r>
        <w:rPr>
          <w:lang w:val="nl-BE"/>
        </w:rPr>
        <w:lastRenderedPageBreak/>
        <w:t>Uitvoering van het project</w:t>
      </w:r>
      <w:bookmarkEnd w:id="42"/>
    </w:p>
    <w:p w14:paraId="7953DD80" w14:textId="77777777" w:rsidR="00F619B8" w:rsidRDefault="00F619B8" w:rsidP="00F619B8">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F619B8" w:rsidRPr="006B26FC" w14:paraId="183AC0F0"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33DF4A86" w14:textId="77777777" w:rsidR="00F619B8" w:rsidRPr="006B26FC" w:rsidRDefault="00F619B8" w:rsidP="00AB6B3D">
            <w:pPr>
              <w:pStyle w:val="Contenudetableau"/>
              <w:snapToGrid w:val="0"/>
              <w:rPr>
                <w:lang w:val="nl-BE"/>
              </w:rPr>
            </w:pPr>
            <w:r w:rsidRPr="006B26FC">
              <w:rPr>
                <w:b/>
                <w:color w:val="0000FF"/>
                <w:lang w:val="nl-BE"/>
              </w:rPr>
              <w:t>Verwijder deze uitleg</w:t>
            </w:r>
          </w:p>
        </w:tc>
      </w:tr>
      <w:tr w:rsidR="00F619B8" w:rsidRPr="006B26FC" w14:paraId="36326DD9" w14:textId="77777777" w:rsidTr="00AB6B3D">
        <w:tc>
          <w:tcPr>
            <w:tcW w:w="9214" w:type="dxa"/>
            <w:tcBorders>
              <w:left w:val="single" w:sz="1" w:space="0" w:color="000000"/>
              <w:bottom w:val="single" w:sz="1" w:space="0" w:color="000000"/>
              <w:right w:val="single" w:sz="1" w:space="0" w:color="000000"/>
            </w:tcBorders>
          </w:tcPr>
          <w:p w14:paraId="21086AE4" w14:textId="77777777" w:rsidR="00F619B8" w:rsidRPr="006B26FC" w:rsidRDefault="00F619B8" w:rsidP="00AB6B3D">
            <w:pPr>
              <w:pStyle w:val="Contenudetableau"/>
              <w:snapToGrid w:val="0"/>
              <w:rPr>
                <w:color w:val="0000FF"/>
                <w:lang w:val="nl-BE"/>
              </w:rPr>
            </w:pPr>
            <w:r w:rsidRPr="006B26FC">
              <w:rPr>
                <w:color w:val="0000FF"/>
                <w:lang w:val="nl-BE"/>
              </w:rPr>
              <w:t xml:space="preserve">De volgende elementen moeten zijn opgenomen: </w:t>
            </w:r>
          </w:p>
          <w:p w14:paraId="5AF96D0A" w14:textId="77777777" w:rsidR="00F619B8" w:rsidRPr="006B26FC" w:rsidRDefault="00F619B8" w:rsidP="00AB6B3D">
            <w:pPr>
              <w:pStyle w:val="Contenudetableau"/>
              <w:snapToGrid w:val="0"/>
              <w:rPr>
                <w:color w:val="0000FF"/>
                <w:lang w:val="nl-BE"/>
              </w:rPr>
            </w:pPr>
          </w:p>
          <w:p w14:paraId="2DD90C06" w14:textId="77777777" w:rsidR="00F619B8" w:rsidRPr="006B26FC" w:rsidRDefault="00F619B8" w:rsidP="00AB6B3D">
            <w:pPr>
              <w:widowControl w:val="0"/>
              <w:numPr>
                <w:ilvl w:val="0"/>
                <w:numId w:val="16"/>
              </w:numPr>
              <w:suppressAutoHyphens/>
              <w:spacing w:after="0" w:line="240" w:lineRule="auto"/>
              <w:jc w:val="both"/>
              <w:rPr>
                <w:color w:val="0000FF"/>
                <w:lang w:val="nl-BE"/>
              </w:rPr>
            </w:pPr>
            <w:r w:rsidRPr="006B26FC">
              <w:rPr>
                <w:color w:val="0000FF"/>
                <w:lang w:val="nl-BE"/>
              </w:rPr>
              <w:t>Leg de methodologie(</w:t>
            </w:r>
            <w:proofErr w:type="spellStart"/>
            <w:r w:rsidRPr="006B26FC">
              <w:rPr>
                <w:color w:val="0000FF"/>
                <w:lang w:val="nl-BE"/>
              </w:rPr>
              <w:t>ën</w:t>
            </w:r>
            <w:proofErr w:type="spellEnd"/>
            <w:r w:rsidRPr="006B26FC">
              <w:rPr>
                <w:color w:val="0000FF"/>
                <w:lang w:val="nl-BE"/>
              </w:rPr>
              <w:t>) voor de uitvoering en het beheer van het project uit.</w:t>
            </w:r>
          </w:p>
          <w:p w14:paraId="7AAF1187" w14:textId="77777777" w:rsidR="00F619B8" w:rsidRPr="006B26FC" w:rsidRDefault="00F619B8" w:rsidP="00AB6B3D">
            <w:pPr>
              <w:widowControl w:val="0"/>
              <w:numPr>
                <w:ilvl w:val="0"/>
                <w:numId w:val="16"/>
              </w:numPr>
              <w:suppressAutoHyphens/>
              <w:spacing w:after="0" w:line="240" w:lineRule="auto"/>
              <w:jc w:val="both"/>
              <w:rPr>
                <w:color w:val="0000FF"/>
                <w:lang w:val="nl-BE"/>
              </w:rPr>
            </w:pPr>
            <w:r w:rsidRPr="006B26FC">
              <w:rPr>
                <w:color w:val="0000FF"/>
                <w:lang w:val="nl-BE"/>
              </w:rPr>
              <w:t>Beschrijf voor de taken die door onderaannemers worden uitgevoerd de beheerstrategie van de onderaannemers (de manier waarop deze taken door het team zullen worden gecoördineerd en opgevolgd).</w:t>
            </w:r>
          </w:p>
          <w:p w14:paraId="29404F98" w14:textId="77777777" w:rsidR="00F619B8" w:rsidRPr="006B26FC" w:rsidRDefault="00F619B8" w:rsidP="00AB6B3D">
            <w:pPr>
              <w:pStyle w:val="Contenudetableau"/>
              <w:snapToGrid w:val="0"/>
              <w:rPr>
                <w:color w:val="0000FF"/>
                <w:lang w:val="nl-BE"/>
              </w:rPr>
            </w:pPr>
          </w:p>
          <w:p w14:paraId="233A5542" w14:textId="77777777" w:rsidR="00F619B8" w:rsidRPr="006B26FC" w:rsidRDefault="00F619B8" w:rsidP="00AB6B3D">
            <w:pPr>
              <w:pStyle w:val="Contenudetableau"/>
              <w:snapToGrid w:val="0"/>
              <w:rPr>
                <w:color w:val="0000FF"/>
                <w:lang w:val="nl-BE"/>
              </w:rPr>
            </w:pPr>
            <w:r w:rsidRPr="006B26FC">
              <w:rPr>
                <w:b/>
                <w:color w:val="0000FF"/>
                <w:lang w:val="nl-BE"/>
              </w:rPr>
              <w:t>Belangrijke opmerking</w:t>
            </w:r>
            <w:r w:rsidRPr="006B26FC">
              <w:rPr>
                <w:color w:val="0000FF"/>
                <w:lang w:val="nl-BE"/>
              </w:rPr>
              <w:t xml:space="preserve">: </w:t>
            </w:r>
          </w:p>
          <w:p w14:paraId="0FE5930E" w14:textId="77777777" w:rsidR="00F619B8" w:rsidRPr="006B26FC" w:rsidRDefault="00F619B8" w:rsidP="00AB6B3D">
            <w:pPr>
              <w:pStyle w:val="Contenudetableau"/>
              <w:snapToGrid w:val="0"/>
              <w:rPr>
                <w:color w:val="0000FF"/>
                <w:lang w:val="nl-BE"/>
              </w:rPr>
            </w:pPr>
          </w:p>
          <w:p w14:paraId="75473DE6" w14:textId="77777777" w:rsidR="00F619B8" w:rsidRPr="006B26FC" w:rsidRDefault="00F619B8" w:rsidP="00AB6B3D">
            <w:pPr>
              <w:pStyle w:val="Contenudetableau"/>
              <w:numPr>
                <w:ilvl w:val="0"/>
                <w:numId w:val="16"/>
              </w:numPr>
              <w:snapToGrid w:val="0"/>
              <w:rPr>
                <w:lang w:val="nl-BE"/>
              </w:rPr>
            </w:pPr>
            <w:r w:rsidRPr="006B26FC">
              <w:rPr>
                <w:color w:val="0000FF"/>
                <w:lang w:val="nl-BE"/>
              </w:rPr>
              <w:t>Het is niet nodig om de "standaardmethodologieën" op het vlak van het projectbeheer in detail te beschrijven (bv. SCRUM).</w:t>
            </w:r>
          </w:p>
          <w:p w14:paraId="491E9B23" w14:textId="77777777" w:rsidR="00F619B8" w:rsidRPr="006B26FC" w:rsidRDefault="00F619B8" w:rsidP="00AB6B3D">
            <w:pPr>
              <w:pStyle w:val="Contenudetableau"/>
              <w:snapToGrid w:val="0"/>
              <w:ind w:left="720"/>
              <w:rPr>
                <w:lang w:val="nl-BE"/>
              </w:rPr>
            </w:pPr>
          </w:p>
        </w:tc>
      </w:tr>
    </w:tbl>
    <w:p w14:paraId="7F4674AF" w14:textId="77777777" w:rsidR="00F619B8" w:rsidRPr="00F619B8" w:rsidRDefault="00F619B8" w:rsidP="00165937">
      <w:pPr>
        <w:rPr>
          <w:lang w:val="nl-BE"/>
        </w:rPr>
      </w:pPr>
    </w:p>
    <w:p w14:paraId="306B714C" w14:textId="184EA925" w:rsidR="00550F98" w:rsidRDefault="00F619B8" w:rsidP="00F95058">
      <w:pPr>
        <w:pStyle w:val="Kop2"/>
        <w:numPr>
          <w:ilvl w:val="2"/>
          <w:numId w:val="2"/>
        </w:numPr>
        <w:rPr>
          <w:lang w:val="nl-BE"/>
        </w:rPr>
      </w:pPr>
      <w:bookmarkStart w:id="43" w:name="_Toc243994628"/>
      <w:r>
        <w:rPr>
          <w:lang w:val="nl-BE"/>
        </w:rPr>
        <w:t xml:space="preserve">Projectbeschrijving die kan </w:t>
      </w:r>
      <w:r w:rsidRPr="006B26FC">
        <w:rPr>
          <w:lang w:val="nl-BE"/>
        </w:rPr>
        <w:t xml:space="preserve">worden gebruikt voor een presentatie op de </w:t>
      </w:r>
      <w:proofErr w:type="spellStart"/>
      <w:r w:rsidRPr="006B26FC">
        <w:rPr>
          <w:lang w:val="nl-BE"/>
        </w:rPr>
        <w:t>Innoviris</w:t>
      </w:r>
      <w:proofErr w:type="spellEnd"/>
      <w:r w:rsidRPr="006B26FC">
        <w:rPr>
          <w:lang w:val="nl-BE"/>
        </w:rPr>
        <w:t>-website of in een persbericht</w:t>
      </w:r>
      <w:bookmarkEnd w:id="43"/>
    </w:p>
    <w:p w14:paraId="44CD3125" w14:textId="77777777" w:rsidR="00F619B8" w:rsidRDefault="00F619B8" w:rsidP="00F619B8">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F619B8" w:rsidRPr="006B26FC" w14:paraId="391D30B8"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7006349C" w14:textId="77777777" w:rsidR="00F619B8" w:rsidRPr="006B26FC" w:rsidRDefault="00F619B8" w:rsidP="00AB6B3D">
            <w:pPr>
              <w:pStyle w:val="Contenudetableau"/>
              <w:rPr>
                <w:lang w:val="nl-BE"/>
              </w:rPr>
            </w:pPr>
            <w:r w:rsidRPr="006B26FC">
              <w:rPr>
                <w:b/>
                <w:color w:val="0000FF"/>
                <w:lang w:val="nl-BE"/>
              </w:rPr>
              <w:t>Verwijder deze uitleg</w:t>
            </w:r>
          </w:p>
        </w:tc>
      </w:tr>
      <w:tr w:rsidR="00F619B8" w:rsidRPr="00165937" w14:paraId="2385FBB8" w14:textId="77777777" w:rsidTr="00AB6B3D">
        <w:tc>
          <w:tcPr>
            <w:tcW w:w="9214" w:type="dxa"/>
            <w:tcBorders>
              <w:left w:val="single" w:sz="1" w:space="0" w:color="000000"/>
              <w:bottom w:val="single" w:sz="1" w:space="0" w:color="000000"/>
              <w:right w:val="single" w:sz="1" w:space="0" w:color="000000"/>
            </w:tcBorders>
          </w:tcPr>
          <w:p w14:paraId="2FE2D9FD" w14:textId="77777777" w:rsidR="00F619B8" w:rsidRPr="006B26FC" w:rsidRDefault="00F619B8" w:rsidP="00AB6B3D">
            <w:pPr>
              <w:pStyle w:val="Contenudetableau"/>
              <w:ind w:left="1" w:right="1" w:firstLine="19"/>
              <w:rPr>
                <w:rFonts w:cs="Arial"/>
                <w:color w:val="0000FF"/>
                <w:szCs w:val="20"/>
                <w:lang w:val="nl-BE"/>
              </w:rPr>
            </w:pPr>
            <w:r w:rsidRPr="006B26FC">
              <w:rPr>
                <w:rFonts w:cs="Arial"/>
                <w:color w:val="0000FF"/>
                <w:szCs w:val="20"/>
                <w:lang w:val="nl-BE"/>
              </w:rPr>
              <w:t xml:space="preserve">Deze niet-vertrouwelijke informatie zal door onze communicatieafdeling worden gebruikt om </w:t>
            </w:r>
            <w:proofErr w:type="spellStart"/>
            <w:r w:rsidRPr="006B26FC">
              <w:rPr>
                <w:rFonts w:cs="Arial"/>
                <w:color w:val="0000FF"/>
                <w:szCs w:val="20"/>
                <w:lang w:val="nl-BE"/>
              </w:rPr>
              <w:t>Innoviris</w:t>
            </w:r>
            <w:proofErr w:type="spellEnd"/>
            <w:r w:rsidRPr="006B26FC">
              <w:rPr>
                <w:rFonts w:cs="Arial"/>
                <w:color w:val="0000FF"/>
                <w:szCs w:val="20"/>
                <w:lang w:val="nl-BE"/>
              </w:rPr>
              <w:t xml:space="preserve"> te promoten en het grote publiek te informeren over de ingediende en geselecteerde projecten. Een tiental lijnen volstaat.</w:t>
            </w:r>
          </w:p>
          <w:p w14:paraId="2CD17BE7" w14:textId="77777777" w:rsidR="00F619B8" w:rsidRPr="006B26FC" w:rsidRDefault="00F619B8" w:rsidP="00AB6B3D">
            <w:pPr>
              <w:pStyle w:val="Contenudetableau"/>
              <w:ind w:left="1" w:right="1" w:firstLine="19"/>
              <w:rPr>
                <w:rFonts w:cs="Arial"/>
                <w:color w:val="0000FF"/>
                <w:szCs w:val="20"/>
                <w:lang w:val="nl-BE"/>
              </w:rPr>
            </w:pPr>
          </w:p>
          <w:p w14:paraId="7B8B2136" w14:textId="77777777" w:rsidR="00F619B8" w:rsidRPr="006B26FC" w:rsidRDefault="00F619B8" w:rsidP="00AB6B3D">
            <w:pPr>
              <w:pStyle w:val="Contenudetableau"/>
              <w:ind w:left="1" w:right="1" w:firstLine="19"/>
              <w:rPr>
                <w:rFonts w:cs="Arial"/>
                <w:color w:val="0000FF"/>
                <w:szCs w:val="20"/>
                <w:lang w:val="nl-BE"/>
              </w:rPr>
            </w:pPr>
            <w:r w:rsidRPr="006B26FC">
              <w:rPr>
                <w:rFonts w:cs="Arial"/>
                <w:color w:val="0000FF"/>
                <w:szCs w:val="20"/>
                <w:lang w:val="nl-BE"/>
              </w:rPr>
              <w:t>Vergeet niet om een logo (bestand met voldoende resolutie) en enkele illustratieve afbeeldingen bij de elektronische bijlagen te voegen.</w:t>
            </w:r>
          </w:p>
        </w:tc>
      </w:tr>
    </w:tbl>
    <w:p w14:paraId="3BB7B321" w14:textId="77777777" w:rsidR="00F619B8" w:rsidRPr="00F619B8" w:rsidRDefault="00F619B8" w:rsidP="00165937">
      <w:pPr>
        <w:rPr>
          <w:lang w:val="nl-BE"/>
        </w:rPr>
      </w:pPr>
    </w:p>
    <w:p w14:paraId="437DA0F8" w14:textId="5B49AC6A" w:rsidR="00BE72B9" w:rsidRDefault="00F619B8" w:rsidP="00F95058">
      <w:pPr>
        <w:pStyle w:val="Kop2"/>
        <w:numPr>
          <w:ilvl w:val="2"/>
          <w:numId w:val="2"/>
        </w:numPr>
        <w:rPr>
          <w:lang w:val="nl-BE"/>
        </w:rPr>
      </w:pPr>
      <w:bookmarkStart w:id="44" w:name="_Toc243994629"/>
      <w:r>
        <w:rPr>
          <w:lang w:val="nl-BE"/>
        </w:rPr>
        <w:t xml:space="preserve">Naleving </w:t>
      </w:r>
      <w:r w:rsidRPr="006B26FC">
        <w:rPr>
          <w:lang w:val="nl-BE"/>
        </w:rPr>
        <w:t>van het wettelijke kader voor onderzoeks- en ontwikkelingsprojecten</w:t>
      </w:r>
      <w:bookmarkEnd w:id="44"/>
    </w:p>
    <w:p w14:paraId="5B75387A" w14:textId="77777777" w:rsidR="00F619B8" w:rsidRDefault="00F619B8" w:rsidP="00F619B8">
      <w:pPr>
        <w:rPr>
          <w:lang w:val="nl-BE"/>
        </w:rPr>
      </w:pP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F619B8" w:rsidRPr="006B26FC" w14:paraId="633273FC"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6BD84741" w14:textId="77777777" w:rsidR="00F619B8" w:rsidRPr="006B26FC" w:rsidRDefault="00F619B8" w:rsidP="00AB6B3D">
            <w:pPr>
              <w:pStyle w:val="Contenudetableau"/>
              <w:snapToGrid w:val="0"/>
              <w:rPr>
                <w:lang w:val="nl-BE"/>
              </w:rPr>
            </w:pPr>
            <w:r w:rsidRPr="006B26FC">
              <w:rPr>
                <w:b/>
                <w:color w:val="0000FF"/>
                <w:lang w:val="nl-BE"/>
              </w:rPr>
              <w:t>Verwijder deze uitleg</w:t>
            </w:r>
          </w:p>
        </w:tc>
      </w:tr>
      <w:tr w:rsidR="00F619B8" w:rsidRPr="00165937" w14:paraId="15D55758" w14:textId="77777777" w:rsidTr="00AB6B3D">
        <w:tc>
          <w:tcPr>
            <w:tcW w:w="9214" w:type="dxa"/>
            <w:tcBorders>
              <w:top w:val="single" w:sz="1" w:space="0" w:color="000000"/>
              <w:left w:val="single" w:sz="1" w:space="0" w:color="000000"/>
              <w:bottom w:val="single" w:sz="1" w:space="0" w:color="000000"/>
              <w:right w:val="single" w:sz="1" w:space="0" w:color="000000"/>
            </w:tcBorders>
          </w:tcPr>
          <w:p w14:paraId="21986FA1" w14:textId="77777777" w:rsidR="00F619B8" w:rsidRPr="006B26FC" w:rsidRDefault="00F619B8" w:rsidP="00AB6B3D">
            <w:pPr>
              <w:pStyle w:val="Contenudetableau"/>
              <w:rPr>
                <w:color w:val="0000FF"/>
                <w:lang w:val="nl-BE"/>
              </w:rPr>
            </w:pPr>
            <w:r w:rsidRPr="00AB2621">
              <w:rPr>
                <w:color w:val="0000FF"/>
                <w:lang w:val="fr-BE"/>
              </w:rPr>
              <w:t xml:space="preserve">De nationale, communautaire en internationale </w:t>
            </w:r>
            <w:proofErr w:type="spellStart"/>
            <w:r w:rsidRPr="00AB2621">
              <w:rPr>
                <w:color w:val="0000FF"/>
                <w:lang w:val="fr-BE"/>
              </w:rPr>
              <w:t>wetgeving</w:t>
            </w:r>
            <w:proofErr w:type="spellEnd"/>
            <w:r w:rsidRPr="00AB2621">
              <w:rPr>
                <w:color w:val="0000FF"/>
                <w:lang w:val="fr-BE"/>
              </w:rPr>
              <w:t xml:space="preserve">. </w:t>
            </w:r>
            <w:r w:rsidRPr="006B26FC">
              <w:rPr>
                <w:color w:val="0000FF"/>
                <w:lang w:val="nl-BE"/>
              </w:rPr>
              <w:t xml:space="preserve">De projecten die door </w:t>
            </w:r>
            <w:proofErr w:type="spellStart"/>
            <w:r w:rsidRPr="006B26FC">
              <w:rPr>
                <w:color w:val="0000FF"/>
                <w:lang w:val="nl-BE"/>
              </w:rPr>
              <w:t>Innoviris</w:t>
            </w:r>
            <w:proofErr w:type="spellEnd"/>
            <w:r w:rsidRPr="006B26FC">
              <w:rPr>
                <w:color w:val="0000FF"/>
                <w:lang w:val="nl-BE"/>
              </w:rPr>
              <w:t xml:space="preserve"> worden ondersteund, moeten aan deze wettelijke bepalingen voldoen.</w:t>
            </w:r>
          </w:p>
          <w:p w14:paraId="6FFF283C" w14:textId="77777777" w:rsidR="00F619B8" w:rsidRPr="006B26FC" w:rsidRDefault="00F619B8" w:rsidP="00AB6B3D">
            <w:pPr>
              <w:pStyle w:val="Contenudetableau"/>
              <w:rPr>
                <w:color w:val="0000FF"/>
                <w:lang w:val="nl-BE"/>
              </w:rPr>
            </w:pPr>
            <w:r w:rsidRPr="006B26FC">
              <w:rPr>
                <w:color w:val="0000FF"/>
                <w:lang w:val="nl-BE"/>
              </w:rPr>
              <w:t xml:space="preserve">  </w:t>
            </w:r>
          </w:p>
          <w:p w14:paraId="2AB78135" w14:textId="77777777" w:rsidR="00F619B8" w:rsidRPr="006B26FC" w:rsidRDefault="00F619B8" w:rsidP="00AB6B3D">
            <w:pPr>
              <w:pStyle w:val="Contenudetableau"/>
              <w:rPr>
                <w:color w:val="0000FF"/>
                <w:lang w:val="nl-BE"/>
              </w:rPr>
            </w:pPr>
            <w:r w:rsidRPr="006B26FC">
              <w:rPr>
                <w:color w:val="0000FF"/>
                <w:lang w:val="nl-BE"/>
              </w:rPr>
              <w:t>Als je project betrekking heeft op een of meer van de in de onderstaande tabel vermelde toepassingsgebieden, moet je de overeenstemming met de wetteksten controleren.  Om je te begeleiden bij deze zelfevaluatie, adviseren wij je om de ethische zelfevaluatievragenlijst van het EU-kaderprogramma voor onderzoek en innovatie</w:t>
            </w:r>
            <w:r w:rsidRPr="006B26FC">
              <w:rPr>
                <w:color w:val="0000FF"/>
                <w:vertAlign w:val="superscript"/>
                <w:lang w:val="nl-BE"/>
              </w:rPr>
              <w:footnoteReference w:id="5"/>
            </w:r>
            <w:r w:rsidRPr="006B26FC">
              <w:rPr>
                <w:color w:val="0000FF"/>
                <w:lang w:val="nl-BE"/>
              </w:rPr>
              <w:t xml:space="preserve"> te raadplegen. </w:t>
            </w:r>
          </w:p>
          <w:p w14:paraId="5CE48806" w14:textId="77777777" w:rsidR="00F619B8" w:rsidRPr="006B26FC" w:rsidRDefault="00F619B8" w:rsidP="00AB6B3D">
            <w:pPr>
              <w:pStyle w:val="Contenudetableau"/>
              <w:rPr>
                <w:color w:val="0000FF"/>
                <w:lang w:val="nl-BE"/>
              </w:rPr>
            </w:pPr>
            <w:r w:rsidRPr="006B26FC">
              <w:rPr>
                <w:color w:val="0000FF"/>
                <w:lang w:val="nl-BE"/>
              </w:rPr>
              <w:t>Daarnaast vragen wij je om, voor de desbetreffende toepassingsgebieden, aan te geven met welke middelen en/of om welke redenen je je aan de wetgeving houdt.</w:t>
            </w:r>
          </w:p>
          <w:p w14:paraId="464329BE" w14:textId="77777777" w:rsidR="00F619B8" w:rsidRPr="006B26FC" w:rsidRDefault="00F619B8" w:rsidP="00AB6B3D">
            <w:pPr>
              <w:pStyle w:val="Contenudetableau"/>
              <w:rPr>
                <w:color w:val="0000FF"/>
                <w:lang w:val="nl-BE"/>
              </w:rPr>
            </w:pPr>
            <w:r w:rsidRPr="006B26FC">
              <w:rPr>
                <w:color w:val="0000FF"/>
                <w:lang w:val="nl-BE"/>
              </w:rPr>
              <w:t xml:space="preserve">Als je je niet aan de wettelijke bepalingen houdt, kan je project niet door </w:t>
            </w:r>
            <w:proofErr w:type="spellStart"/>
            <w:r w:rsidRPr="006B26FC">
              <w:rPr>
                <w:color w:val="0000FF"/>
                <w:lang w:val="nl-BE"/>
              </w:rPr>
              <w:t>Innoviris</w:t>
            </w:r>
            <w:proofErr w:type="spellEnd"/>
            <w:r w:rsidRPr="006B26FC">
              <w:rPr>
                <w:color w:val="0000FF"/>
                <w:lang w:val="nl-BE"/>
              </w:rPr>
              <w:t xml:space="preserve"> worden ondersteund.</w:t>
            </w:r>
          </w:p>
          <w:p w14:paraId="19A53684" w14:textId="77777777" w:rsidR="00F619B8" w:rsidRPr="006B26FC" w:rsidRDefault="00F619B8" w:rsidP="00AB6B3D">
            <w:pPr>
              <w:pStyle w:val="Contenudetableau"/>
              <w:rPr>
                <w:color w:val="0000FF"/>
                <w:lang w:val="nl-BE"/>
              </w:rPr>
            </w:pPr>
          </w:p>
          <w:p w14:paraId="72292D48" w14:textId="77777777" w:rsidR="00F619B8" w:rsidRPr="006B26FC" w:rsidRDefault="00F619B8" w:rsidP="00AB6B3D">
            <w:pPr>
              <w:pStyle w:val="Contenudetableau"/>
              <w:rPr>
                <w:color w:val="0000FF"/>
                <w:lang w:val="nl-BE"/>
              </w:rPr>
            </w:pPr>
            <w:r w:rsidRPr="006B26FC">
              <w:rPr>
                <w:color w:val="0000FF"/>
                <w:lang w:val="nl-BE"/>
              </w:rPr>
              <w:t xml:space="preserve">Wij herinneren je er ook aan dat bepaalde experimenten met menselijke embryo's, foetussen, embryonale stamcellen of niet-menselijke primaten of klinische proeven de wettelijke verplichting met zich meebrengen om de ethische goedkeuring van de bevoegde ethische commissie te verkrijgen </w:t>
            </w:r>
            <w:r w:rsidRPr="006B26FC">
              <w:rPr>
                <w:color w:val="0000FF"/>
                <w:lang w:val="nl-BE"/>
              </w:rPr>
              <w:lastRenderedPageBreak/>
              <w:t>alvorens een relevante onderzoeksactiviteit te starten. Je dient er rekening mee te houden dat de ethische goedkeuringsprocedure enige tijd kan duren en dat je je verzoek om ethische goedkeuring dus tijdig bij je lokale ethische commissie moet indienen.</w:t>
            </w:r>
          </w:p>
          <w:p w14:paraId="30BB205D" w14:textId="77777777" w:rsidR="00F619B8" w:rsidRPr="006B26FC" w:rsidRDefault="00F619B8" w:rsidP="00AB6B3D">
            <w:pPr>
              <w:pStyle w:val="Contenudetableau"/>
              <w:snapToGrid w:val="0"/>
              <w:rPr>
                <w:color w:val="0000FF"/>
                <w:lang w:val="nl-BE"/>
              </w:rPr>
            </w:pPr>
          </w:p>
        </w:tc>
      </w:tr>
    </w:tbl>
    <w:p w14:paraId="1250E0E8" w14:textId="6EA5BF37" w:rsidR="008E3308" w:rsidRPr="006B26FC" w:rsidRDefault="008E3308" w:rsidP="00165937">
      <w:pPr>
        <w:rPr>
          <w:lang w:val="nl-BE"/>
        </w:rPr>
      </w:pPr>
    </w:p>
    <w:p w14:paraId="5CFA1212" w14:textId="3A1A433A" w:rsidR="005F294F" w:rsidRPr="006B26FC" w:rsidRDefault="005F294F" w:rsidP="00D24EBB">
      <w:pPr>
        <w:pStyle w:val="Plattetekst"/>
        <w:ind w:left="708"/>
        <w:jc w:val="both"/>
        <w:rPr>
          <w:rFonts w:cs="Arial"/>
          <w:szCs w:val="20"/>
          <w:lang w:val="nl-BE"/>
        </w:rPr>
      </w:pPr>
      <w:r w:rsidRPr="006B26FC">
        <w:rPr>
          <w:rFonts w:eastAsia="Webdings" w:cs="Arial"/>
          <w:lang w:val="nl-BE"/>
        </w:rPr>
        <w:t xml:space="preserve"> </w:t>
      </w:r>
      <w:r w:rsidR="00D41F84" w:rsidRPr="006B26FC">
        <w:rPr>
          <w:lang w:val="nl-BE"/>
        </w:rPr>
        <w:t xml:space="preserve">Ik verklaar dat </w:t>
      </w:r>
      <w:r w:rsidR="00C44EE8" w:rsidRPr="006B26FC">
        <w:rPr>
          <w:lang w:val="nl-BE"/>
        </w:rPr>
        <w:t>ik de</w:t>
      </w:r>
      <w:r w:rsidR="00D41F84" w:rsidRPr="006B26FC">
        <w:rPr>
          <w:lang w:val="nl-BE"/>
        </w:rPr>
        <w:t xml:space="preserve"> nationale, communautaire en internationale wetgeving betreffende de methodologieën en de toepassingen van onderzoeks- en ontwikkelingsprojecten naleef, en meer bepaald</w:t>
      </w:r>
    </w:p>
    <w:p w14:paraId="3606E1F8" w14:textId="77777777" w:rsidR="00AA7A2A" w:rsidRDefault="00AA7A2A" w:rsidP="00AA7A2A">
      <w:pPr>
        <w:pStyle w:val="Plattetekst"/>
        <w:jc w:val="both"/>
        <w:rPr>
          <w:szCs w:val="20"/>
          <w:lang w:val="nl-BE"/>
        </w:rPr>
      </w:pPr>
    </w:p>
    <w:tbl>
      <w:tblPr>
        <w:tblStyle w:val="Tabelraster"/>
        <w:tblW w:w="9630" w:type="dxa"/>
        <w:tblLayout w:type="fixed"/>
        <w:tblLook w:val="04A0" w:firstRow="1" w:lastRow="0" w:firstColumn="1" w:lastColumn="0" w:noHBand="0" w:noVBand="1"/>
      </w:tblPr>
      <w:tblGrid>
        <w:gridCol w:w="7079"/>
        <w:gridCol w:w="1276"/>
        <w:gridCol w:w="1275"/>
      </w:tblGrid>
      <w:tr w:rsidR="00500B62" w:rsidRPr="00165937" w14:paraId="3522841C" w14:textId="77777777" w:rsidTr="004D7CD1">
        <w:tc>
          <w:tcPr>
            <w:tcW w:w="7079" w:type="dxa"/>
            <w:tcBorders>
              <w:top w:val="single" w:sz="4" w:space="0" w:color="auto"/>
              <w:left w:val="single" w:sz="4" w:space="0" w:color="auto"/>
              <w:bottom w:val="single" w:sz="4" w:space="0" w:color="auto"/>
              <w:right w:val="single" w:sz="4" w:space="0" w:color="auto"/>
            </w:tcBorders>
          </w:tcPr>
          <w:p w14:paraId="0245C826" w14:textId="77777777" w:rsidR="00500B62" w:rsidRPr="006246FB" w:rsidRDefault="00500B62" w:rsidP="004D7CD1">
            <w:pPr>
              <w:rPr>
                <w:b/>
                <w:bCs/>
                <w:lang w:val="nl-NL"/>
              </w:rPr>
            </w:pPr>
          </w:p>
          <w:p w14:paraId="4A1C0497" w14:textId="77777777" w:rsidR="00500B62" w:rsidRPr="006246FB" w:rsidRDefault="00500B62" w:rsidP="004D7CD1">
            <w:pPr>
              <w:rPr>
                <w:b/>
                <w:bCs/>
                <w:lang w:val="nl-NL"/>
              </w:rPr>
            </w:pPr>
          </w:p>
        </w:tc>
        <w:tc>
          <w:tcPr>
            <w:tcW w:w="1276" w:type="dxa"/>
            <w:tcBorders>
              <w:top w:val="single" w:sz="4" w:space="0" w:color="auto"/>
              <w:left w:val="single" w:sz="4" w:space="0" w:color="auto"/>
              <w:bottom w:val="single" w:sz="4" w:space="0" w:color="auto"/>
              <w:right w:val="single" w:sz="4" w:space="0" w:color="auto"/>
            </w:tcBorders>
            <w:hideMark/>
          </w:tcPr>
          <w:p w14:paraId="2FE8E3D5" w14:textId="77777777" w:rsidR="00500B62" w:rsidRPr="00D608AB" w:rsidRDefault="00500B62" w:rsidP="004D7CD1">
            <w:pPr>
              <w:rPr>
                <w:b/>
                <w:bCs/>
              </w:rPr>
            </w:pPr>
            <w:proofErr w:type="spellStart"/>
            <w:r w:rsidRPr="00D608AB">
              <w:rPr>
                <w:b/>
              </w:rPr>
              <w:t>Betrokken</w:t>
            </w:r>
            <w:proofErr w:type="spellEnd"/>
            <w:r w:rsidRPr="00D608AB">
              <w:rPr>
                <w:b/>
              </w:rPr>
              <w:t xml:space="preserve"> </w:t>
            </w:r>
          </w:p>
          <w:p w14:paraId="14793E18" w14:textId="77777777" w:rsidR="00500B62" w:rsidRPr="00D608AB" w:rsidRDefault="00500B62" w:rsidP="004D7CD1">
            <w:pPr>
              <w:rPr>
                <w:b/>
                <w:bCs/>
              </w:rPr>
            </w:pPr>
            <w:r w:rsidRPr="00D608AB">
              <w:rPr>
                <w:b/>
              </w:rPr>
              <w:t>(</w:t>
            </w:r>
            <w:proofErr w:type="spellStart"/>
            <w:r w:rsidRPr="00D608AB">
              <w:rPr>
                <w:b/>
              </w:rPr>
              <w:t>ja</w:t>
            </w:r>
            <w:proofErr w:type="spellEnd"/>
            <w:r w:rsidRPr="00D608AB">
              <w:rPr>
                <w:b/>
              </w:rPr>
              <w:t xml:space="preserve">/ </w:t>
            </w:r>
            <w:proofErr w:type="spellStart"/>
            <w:r w:rsidRPr="00D608AB">
              <w:rPr>
                <w:b/>
              </w:rPr>
              <w:t>nee</w:t>
            </w:r>
            <w:proofErr w:type="spellEnd"/>
            <w:r w:rsidRPr="00D608AB">
              <w:rPr>
                <w:b/>
              </w:rPr>
              <w:t>)</w:t>
            </w:r>
          </w:p>
        </w:tc>
        <w:tc>
          <w:tcPr>
            <w:tcW w:w="1275" w:type="dxa"/>
            <w:tcBorders>
              <w:top w:val="single" w:sz="4" w:space="0" w:color="auto"/>
              <w:left w:val="single" w:sz="4" w:space="0" w:color="auto"/>
              <w:bottom w:val="single" w:sz="4" w:space="0" w:color="auto"/>
              <w:right w:val="single" w:sz="4" w:space="0" w:color="auto"/>
            </w:tcBorders>
            <w:hideMark/>
          </w:tcPr>
          <w:p w14:paraId="0A4FDEC9" w14:textId="77777777" w:rsidR="00500B62" w:rsidRPr="00500B62" w:rsidRDefault="00500B62" w:rsidP="004D7CD1">
            <w:pPr>
              <w:rPr>
                <w:b/>
                <w:bCs/>
                <w:lang w:val="nl-NL"/>
              </w:rPr>
            </w:pPr>
            <w:r w:rsidRPr="00500B62">
              <w:rPr>
                <w:b/>
                <w:lang w:val="nl-NL"/>
              </w:rPr>
              <w:t xml:space="preserve">Zo ja, in </w:t>
            </w:r>
            <w:proofErr w:type="spellStart"/>
            <w:r w:rsidRPr="00500B62">
              <w:rPr>
                <w:b/>
                <w:lang w:val="nl-NL"/>
              </w:rPr>
              <w:t>overeen-stemming</w:t>
            </w:r>
            <w:proofErr w:type="spellEnd"/>
            <w:r w:rsidRPr="00500B62">
              <w:rPr>
                <w:b/>
                <w:lang w:val="nl-NL"/>
              </w:rPr>
              <w:t xml:space="preserve"> met de wetgeving (ja/nee/in uitvoering)</w:t>
            </w:r>
          </w:p>
        </w:tc>
      </w:tr>
      <w:tr w:rsidR="00500B62" w:rsidRPr="00165937" w14:paraId="1AB62D94"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832FDC4" w14:textId="77777777" w:rsidR="00500B62" w:rsidRPr="00500B62" w:rsidRDefault="00500B62" w:rsidP="004D7CD1">
            <w:pPr>
              <w:rPr>
                <w:b/>
                <w:bCs/>
                <w:lang w:val="nl-NL"/>
              </w:rPr>
            </w:pPr>
            <w:r w:rsidRPr="00500B62">
              <w:rPr>
                <w:b/>
                <w:lang w:val="nl-NL"/>
              </w:rPr>
              <w:t>Deel 1: Menselijke embryonale stamcellen en menselijke embryo's</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273E08A5" w14:textId="77777777" w:rsidR="00500B62" w:rsidRPr="00500B62" w:rsidRDefault="00500B62" w:rsidP="004D7CD1">
            <w:pPr>
              <w:rPr>
                <w:b/>
                <w:bCs/>
                <w:lang w:val="nl-NL"/>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11DE5D83" w14:textId="77777777" w:rsidR="00500B62" w:rsidRPr="00500B62" w:rsidRDefault="00500B62" w:rsidP="004D7CD1">
            <w:pPr>
              <w:rPr>
                <w:b/>
                <w:bCs/>
                <w:lang w:val="nl-NL"/>
              </w:rPr>
            </w:pPr>
          </w:p>
        </w:tc>
      </w:tr>
      <w:tr w:rsidR="00500B62" w:rsidRPr="00165937" w14:paraId="73C9D6F5"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59FF4913" w14:textId="1E6EA4FE" w:rsidR="00500B62" w:rsidRPr="00D608AB" w:rsidRDefault="001C3513" w:rsidP="004D7CD1">
            <w:pPr>
              <w:rPr>
                <w:lang w:val="nl-NL"/>
              </w:rPr>
            </w:pPr>
            <w:r>
              <w:rPr>
                <w:lang w:val="nl-NL"/>
              </w:rPr>
              <w:t>Je</w:t>
            </w:r>
            <w:r w:rsidRPr="00500B62">
              <w:rPr>
                <w:lang w:val="nl-NL"/>
              </w:rPr>
              <w:t xml:space="preserve"> </w:t>
            </w:r>
            <w:r w:rsidR="00500B62" w:rsidRPr="00500B62">
              <w:rPr>
                <w:lang w:val="nl-NL"/>
              </w:rPr>
              <w:t>project</w:t>
            </w:r>
            <w:r w:rsidR="00500B62" w:rsidRPr="00FE5AC6">
              <w:rPr>
                <w:lang w:val="nl-NL"/>
              </w:rPr>
              <w:t xml:space="preserve"> omvat menselijke embryonale stamcellen en/of menselijke embryo's en/of het gebruik van andere menselijke embryonale of foetale weefsels/cellen</w:t>
            </w:r>
          </w:p>
        </w:tc>
        <w:tc>
          <w:tcPr>
            <w:tcW w:w="1276" w:type="dxa"/>
            <w:tcBorders>
              <w:top w:val="single" w:sz="4" w:space="0" w:color="auto"/>
              <w:left w:val="single" w:sz="4" w:space="0" w:color="auto"/>
              <w:bottom w:val="single" w:sz="4" w:space="0" w:color="auto"/>
              <w:right w:val="single" w:sz="4" w:space="0" w:color="auto"/>
            </w:tcBorders>
          </w:tcPr>
          <w:p w14:paraId="31A35497"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61F0F3E7" w14:textId="77777777" w:rsidR="00500B62" w:rsidRPr="00500B62" w:rsidRDefault="00500B62" w:rsidP="004D7CD1">
            <w:pPr>
              <w:rPr>
                <w:lang w:val="nl-NL"/>
              </w:rPr>
            </w:pPr>
          </w:p>
        </w:tc>
      </w:tr>
      <w:tr w:rsidR="00500B62" w:rsidRPr="00D608AB" w14:paraId="083F3F29"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1486061" w14:textId="77777777" w:rsidR="00500B62" w:rsidRPr="00D608AB" w:rsidRDefault="00500B62" w:rsidP="004D7CD1">
            <w:pPr>
              <w:rPr>
                <w:b/>
                <w:bCs/>
              </w:rPr>
            </w:pPr>
            <w:r w:rsidRPr="00D608AB">
              <w:rPr>
                <w:b/>
              </w:rPr>
              <w:t xml:space="preserve">Deel 2: </w:t>
            </w:r>
            <w:proofErr w:type="spellStart"/>
            <w:r w:rsidRPr="00D608AB">
              <w:rPr>
                <w:b/>
              </w:rPr>
              <w:t>Menselijke</w:t>
            </w:r>
            <w:proofErr w:type="spellEnd"/>
            <w:r w:rsidRPr="00D608AB">
              <w:rPr>
                <w:b/>
              </w:rPr>
              <w:t xml:space="preserve"> </w:t>
            </w:r>
            <w:proofErr w:type="spellStart"/>
            <w:r w:rsidRPr="00D608AB">
              <w:rPr>
                <w:b/>
              </w:rPr>
              <w:t>wezens</w:t>
            </w:r>
            <w:proofErr w:type="spellEnd"/>
            <w:r w:rsidRPr="00D608AB">
              <w:rPr>
                <w: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0A627F3"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315796C1" w14:textId="77777777" w:rsidR="00500B62" w:rsidRPr="00D608AB" w:rsidRDefault="00500B62" w:rsidP="004D7CD1">
            <w:pPr>
              <w:rPr>
                <w:b/>
                <w:bCs/>
              </w:rPr>
            </w:pPr>
          </w:p>
        </w:tc>
      </w:tr>
      <w:tr w:rsidR="00500B62" w:rsidRPr="00165937" w14:paraId="6E62BDC5"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7D66C196" w14:textId="15BC58F3" w:rsidR="00500B62" w:rsidRPr="008452D6" w:rsidRDefault="001C3513" w:rsidP="004D7CD1">
            <w:pPr>
              <w:rPr>
                <w:lang w:val="nl-NL"/>
              </w:rPr>
            </w:pPr>
            <w:r>
              <w:rPr>
                <w:lang w:val="nl-NL"/>
              </w:rPr>
              <w:t>Je</w:t>
            </w:r>
            <w:r w:rsidRPr="00500B62">
              <w:rPr>
                <w:lang w:val="nl-NL"/>
              </w:rPr>
              <w:t xml:space="preserve"> </w:t>
            </w:r>
            <w:r w:rsidR="00500B62" w:rsidRPr="00500B62">
              <w:rPr>
                <w:lang w:val="nl-NL"/>
              </w:rPr>
              <w:t>project</w:t>
            </w:r>
            <w:r w:rsidR="00500B62" w:rsidRPr="008452D6">
              <w:rPr>
                <w:lang w:val="nl-NL"/>
              </w:rPr>
              <w:t xml:space="preserve"> omvat menselijke deelnemers en/of fysieke ingrepen (waaronder ook beeldvormende technologie, gedragstherapieën, tracking en </w:t>
            </w:r>
            <w:proofErr w:type="spellStart"/>
            <w:r w:rsidR="00500B62" w:rsidRPr="008452D6">
              <w:rPr>
                <w:lang w:val="nl-NL"/>
              </w:rPr>
              <w:t>tracing</w:t>
            </w:r>
            <w:proofErr w:type="spellEnd"/>
            <w:r w:rsidR="00500B62" w:rsidRPr="008452D6">
              <w:rPr>
                <w:lang w:val="nl-NL"/>
              </w:rPr>
              <w:t>, enz.) bij de deelnemers aan het onderzoek</w:t>
            </w:r>
          </w:p>
          <w:p w14:paraId="6A1D9273" w14:textId="77777777" w:rsidR="00500B62" w:rsidRPr="00D608AB" w:rsidRDefault="00500B62" w:rsidP="004D7CD1">
            <w:pPr>
              <w:rPr>
                <w:lang w:val="nl-NL"/>
              </w:rPr>
            </w:pPr>
          </w:p>
        </w:tc>
        <w:tc>
          <w:tcPr>
            <w:tcW w:w="1276" w:type="dxa"/>
            <w:tcBorders>
              <w:top w:val="single" w:sz="4" w:space="0" w:color="auto"/>
              <w:left w:val="single" w:sz="4" w:space="0" w:color="auto"/>
              <w:bottom w:val="single" w:sz="4" w:space="0" w:color="auto"/>
              <w:right w:val="single" w:sz="4" w:space="0" w:color="auto"/>
            </w:tcBorders>
          </w:tcPr>
          <w:p w14:paraId="0B882278"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009EFD29" w14:textId="77777777" w:rsidR="00500B62" w:rsidRPr="00500B62" w:rsidRDefault="00500B62" w:rsidP="004D7CD1">
            <w:pPr>
              <w:rPr>
                <w:lang w:val="nl-NL"/>
              </w:rPr>
            </w:pPr>
          </w:p>
        </w:tc>
      </w:tr>
      <w:tr w:rsidR="00500B62" w:rsidRPr="00165937" w14:paraId="5654B7B5" w14:textId="77777777" w:rsidTr="004D7CD1">
        <w:tc>
          <w:tcPr>
            <w:tcW w:w="7079" w:type="dxa"/>
            <w:tcBorders>
              <w:top w:val="single" w:sz="4" w:space="0" w:color="auto"/>
              <w:left w:val="single" w:sz="4" w:space="0" w:color="auto"/>
              <w:bottom w:val="single" w:sz="4" w:space="0" w:color="auto"/>
              <w:right w:val="single" w:sz="4" w:space="0" w:color="auto"/>
            </w:tcBorders>
          </w:tcPr>
          <w:p w14:paraId="5D173164" w14:textId="75AD305A" w:rsidR="00500B62" w:rsidRPr="00500B62" w:rsidRDefault="00500B62" w:rsidP="004D7CD1">
            <w:pPr>
              <w:rPr>
                <w:lang w:val="nl-NL"/>
              </w:rPr>
            </w:pPr>
            <w:r w:rsidRPr="008452D6">
              <w:rPr>
                <w:lang w:val="nl-NL"/>
              </w:rPr>
              <w:t xml:space="preserve">Heeft </w:t>
            </w:r>
            <w:r w:rsidR="001C3513">
              <w:rPr>
                <w:lang w:val="nl-NL"/>
              </w:rPr>
              <w:t xml:space="preserve">je </w:t>
            </w:r>
            <w:r>
              <w:rPr>
                <w:lang w:val="nl-NL"/>
              </w:rPr>
              <w:t>project</w:t>
            </w:r>
            <w:r w:rsidRPr="008452D6">
              <w:rPr>
                <w:lang w:val="nl-NL"/>
              </w:rPr>
              <w:t xml:space="preserve"> betrekking op het uitvoeren van een klinische studie zoals gedefinieerd in de verordening inzake klinische proeven (EU 356/2014)? (met gebruik van geneesmiddelen, biologische geneesmiddelen, radiofarmaceutica of geneesmiddelen voor geavanceerde therapie)</w:t>
            </w:r>
          </w:p>
        </w:tc>
        <w:tc>
          <w:tcPr>
            <w:tcW w:w="1276" w:type="dxa"/>
            <w:tcBorders>
              <w:top w:val="single" w:sz="4" w:space="0" w:color="auto"/>
              <w:left w:val="single" w:sz="4" w:space="0" w:color="auto"/>
              <w:bottom w:val="single" w:sz="4" w:space="0" w:color="auto"/>
              <w:right w:val="single" w:sz="4" w:space="0" w:color="auto"/>
            </w:tcBorders>
          </w:tcPr>
          <w:p w14:paraId="5DCEB440"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5DE5DCCE" w14:textId="77777777" w:rsidR="00500B62" w:rsidRPr="00500B62" w:rsidRDefault="00500B62" w:rsidP="004D7CD1">
            <w:pPr>
              <w:rPr>
                <w:lang w:val="nl-NL"/>
              </w:rPr>
            </w:pPr>
          </w:p>
        </w:tc>
      </w:tr>
      <w:tr w:rsidR="00500B62" w:rsidRPr="00D608AB" w14:paraId="61660AA9"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B1871AD" w14:textId="77777777" w:rsidR="00500B62" w:rsidRPr="00D608AB" w:rsidRDefault="00500B62" w:rsidP="004D7CD1">
            <w:pPr>
              <w:rPr>
                <w:b/>
                <w:bCs/>
              </w:rPr>
            </w:pPr>
            <w:r w:rsidRPr="00D608AB">
              <w:rPr>
                <w:b/>
              </w:rPr>
              <w:t xml:space="preserve">Deel 3: </w:t>
            </w:r>
            <w:proofErr w:type="spellStart"/>
            <w:r w:rsidRPr="00D608AB">
              <w:rPr>
                <w:b/>
              </w:rPr>
              <w:t>Menselijke</w:t>
            </w:r>
            <w:proofErr w:type="spellEnd"/>
            <w:r w:rsidRPr="00D608AB">
              <w:rPr>
                <w:b/>
              </w:rPr>
              <w:t xml:space="preserve"> </w:t>
            </w:r>
            <w:proofErr w:type="spellStart"/>
            <w:r w:rsidRPr="00D608AB">
              <w:rPr>
                <w:b/>
              </w:rPr>
              <w:t>cellen</w:t>
            </w:r>
            <w:proofErr w:type="spellEnd"/>
            <w:r w:rsidRPr="00D608AB">
              <w:rPr>
                <w:b/>
              </w:rPr>
              <w:t xml:space="preserve"> / </w:t>
            </w:r>
            <w:proofErr w:type="spellStart"/>
            <w:r w:rsidRPr="00D608AB">
              <w:rPr>
                <w:b/>
              </w:rPr>
              <w:t>weefsels</w:t>
            </w:r>
            <w:proofErr w:type="spellEnd"/>
            <w:r w:rsidRPr="00D608AB">
              <w:rPr>
                <w:b/>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43CDA1EF"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42CA2E7B" w14:textId="77777777" w:rsidR="00500B62" w:rsidRPr="00D608AB" w:rsidRDefault="00500B62" w:rsidP="004D7CD1">
            <w:pPr>
              <w:rPr>
                <w:b/>
                <w:bCs/>
              </w:rPr>
            </w:pPr>
          </w:p>
        </w:tc>
      </w:tr>
      <w:tr w:rsidR="00500B62" w:rsidRPr="00165937" w14:paraId="03894DE1"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22B3D767" w14:textId="1024D0E1" w:rsidR="00500B62" w:rsidRPr="00500B62" w:rsidRDefault="001C3513" w:rsidP="004D7CD1">
            <w:pPr>
              <w:rPr>
                <w:lang w:val="nl-NL"/>
              </w:rPr>
            </w:pPr>
            <w:r>
              <w:rPr>
                <w:lang w:val="nl-NL"/>
              </w:rPr>
              <w:t>Je</w:t>
            </w:r>
            <w:r w:rsidRPr="00500B62">
              <w:rPr>
                <w:lang w:val="nl-NL"/>
              </w:rPr>
              <w:t xml:space="preserve"> </w:t>
            </w:r>
            <w:r w:rsidR="00500B62" w:rsidRPr="00500B62">
              <w:rPr>
                <w:lang w:val="nl-NL"/>
              </w:rPr>
              <w:t>project heeft betrekking op menselijke cellen of weefsels.</w:t>
            </w:r>
          </w:p>
        </w:tc>
        <w:tc>
          <w:tcPr>
            <w:tcW w:w="1276" w:type="dxa"/>
            <w:tcBorders>
              <w:top w:val="single" w:sz="4" w:space="0" w:color="auto"/>
              <w:left w:val="single" w:sz="4" w:space="0" w:color="auto"/>
              <w:bottom w:val="single" w:sz="4" w:space="0" w:color="auto"/>
              <w:right w:val="single" w:sz="4" w:space="0" w:color="auto"/>
            </w:tcBorders>
          </w:tcPr>
          <w:p w14:paraId="685B545F"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12C0A512" w14:textId="77777777" w:rsidR="00500B62" w:rsidRPr="00500B62" w:rsidRDefault="00500B62" w:rsidP="004D7CD1">
            <w:pPr>
              <w:rPr>
                <w:lang w:val="nl-NL"/>
              </w:rPr>
            </w:pPr>
          </w:p>
        </w:tc>
      </w:tr>
      <w:tr w:rsidR="00500B62" w:rsidRPr="00D608AB" w14:paraId="5F505218"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57D55E7" w14:textId="77777777" w:rsidR="00500B62" w:rsidRPr="00D608AB" w:rsidRDefault="00500B62" w:rsidP="004D7CD1">
            <w:pPr>
              <w:rPr>
                <w:b/>
              </w:rPr>
            </w:pPr>
            <w:r w:rsidRPr="00D608AB">
              <w:rPr>
                <w:b/>
              </w:rPr>
              <w:t xml:space="preserve">Deel 4: </w:t>
            </w:r>
            <w:proofErr w:type="spellStart"/>
            <w:r w:rsidRPr="00221A60">
              <w:rPr>
                <w:b/>
                <w:bCs/>
              </w:rPr>
              <w:t>Bescherming</w:t>
            </w:r>
            <w:proofErr w:type="spellEnd"/>
            <w:r w:rsidRPr="00221A60">
              <w:rPr>
                <w:b/>
                <w:bCs/>
              </w:rPr>
              <w:t xml:space="preserve"> van </w:t>
            </w:r>
            <w:proofErr w:type="spellStart"/>
            <w:r w:rsidRPr="00221A60">
              <w:rPr>
                <w:b/>
                <w:bCs/>
              </w:rPr>
              <w:t>persoonsgegevens</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4555C5A"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09C4D5F2" w14:textId="77777777" w:rsidR="00500B62" w:rsidRPr="00D608AB" w:rsidRDefault="00500B62" w:rsidP="004D7CD1">
            <w:pPr>
              <w:rPr>
                <w:b/>
                <w:bCs/>
              </w:rPr>
            </w:pPr>
          </w:p>
        </w:tc>
      </w:tr>
      <w:tr w:rsidR="00500B62" w:rsidRPr="001C3513" w14:paraId="36360958"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276A50DD" w14:textId="6F6DF5AB" w:rsidR="00500B62" w:rsidRPr="00D608AB" w:rsidRDefault="00500B62" w:rsidP="004D7CD1">
            <w:pPr>
              <w:rPr>
                <w:lang w:val="nl-NL"/>
              </w:rPr>
            </w:pPr>
            <w:r w:rsidRPr="00892970">
              <w:rPr>
                <w:lang w:val="nl-NL"/>
              </w:rPr>
              <w:t xml:space="preserve">Heeft </w:t>
            </w:r>
            <w:r w:rsidR="001C3513">
              <w:rPr>
                <w:lang w:val="nl-NL"/>
              </w:rPr>
              <w:t xml:space="preserve">je </w:t>
            </w:r>
            <w:r>
              <w:rPr>
                <w:lang w:val="nl-NL"/>
              </w:rPr>
              <w:t>project</w:t>
            </w:r>
            <w:r w:rsidRPr="00892970">
              <w:rPr>
                <w:lang w:val="nl-NL"/>
              </w:rPr>
              <w:t xml:space="preserve"> betrekking op de verwerking van persoonsgegevens, ongeacht of deze eerder zijn verzameld? (secundair gebruik)</w:t>
            </w:r>
          </w:p>
        </w:tc>
        <w:tc>
          <w:tcPr>
            <w:tcW w:w="1276" w:type="dxa"/>
            <w:tcBorders>
              <w:top w:val="single" w:sz="4" w:space="0" w:color="auto"/>
              <w:left w:val="single" w:sz="4" w:space="0" w:color="auto"/>
              <w:bottom w:val="single" w:sz="4" w:space="0" w:color="auto"/>
              <w:right w:val="single" w:sz="4" w:space="0" w:color="auto"/>
            </w:tcBorders>
          </w:tcPr>
          <w:p w14:paraId="34AD0893" w14:textId="77777777" w:rsidR="00500B62" w:rsidRPr="00165937" w:rsidRDefault="00500B62" w:rsidP="004D7CD1">
            <w:pPr>
              <w:rPr>
                <w:lang w:val="nl-BE"/>
              </w:rPr>
            </w:pPr>
          </w:p>
        </w:tc>
        <w:tc>
          <w:tcPr>
            <w:tcW w:w="1275" w:type="dxa"/>
            <w:tcBorders>
              <w:top w:val="single" w:sz="4" w:space="0" w:color="auto"/>
              <w:left w:val="single" w:sz="4" w:space="0" w:color="auto"/>
              <w:bottom w:val="single" w:sz="4" w:space="0" w:color="auto"/>
              <w:right w:val="single" w:sz="4" w:space="0" w:color="auto"/>
            </w:tcBorders>
          </w:tcPr>
          <w:p w14:paraId="6D2EC485" w14:textId="77777777" w:rsidR="00500B62" w:rsidRPr="00165937" w:rsidRDefault="00500B62" w:rsidP="004D7CD1">
            <w:pPr>
              <w:rPr>
                <w:lang w:val="nl-BE"/>
              </w:rPr>
            </w:pPr>
          </w:p>
        </w:tc>
      </w:tr>
      <w:tr w:rsidR="00500B62" w:rsidRPr="00165937" w14:paraId="05BBA494" w14:textId="77777777" w:rsidTr="004D7CD1">
        <w:tc>
          <w:tcPr>
            <w:tcW w:w="7079" w:type="dxa"/>
            <w:tcBorders>
              <w:top w:val="single" w:sz="4" w:space="0" w:color="auto"/>
              <w:left w:val="single" w:sz="4" w:space="0" w:color="auto"/>
              <w:bottom w:val="single" w:sz="4" w:space="0" w:color="auto"/>
              <w:right w:val="single" w:sz="4" w:space="0" w:color="auto"/>
            </w:tcBorders>
          </w:tcPr>
          <w:p w14:paraId="52114584" w14:textId="68768838" w:rsidR="00500B62" w:rsidRPr="00892970" w:rsidRDefault="001C3513" w:rsidP="004D7CD1">
            <w:pPr>
              <w:rPr>
                <w:lang w:val="nl-NL"/>
              </w:rPr>
            </w:pPr>
            <w:r>
              <w:rPr>
                <w:lang w:val="nl-NL"/>
              </w:rPr>
              <w:t>Je</w:t>
            </w:r>
            <w:r w:rsidR="00500B62">
              <w:rPr>
                <w:lang w:val="nl-NL"/>
              </w:rPr>
              <w:t xml:space="preserve"> project</w:t>
            </w:r>
            <w:r w:rsidR="00500B62" w:rsidRPr="00892970">
              <w:rPr>
                <w:lang w:val="nl-NL"/>
              </w:rPr>
              <w:t xml:space="preserve"> omvat de export of import van persoonsgegevens uit de EU naar niet-EU-landen</w:t>
            </w:r>
          </w:p>
        </w:tc>
        <w:tc>
          <w:tcPr>
            <w:tcW w:w="1276" w:type="dxa"/>
            <w:tcBorders>
              <w:top w:val="single" w:sz="4" w:space="0" w:color="auto"/>
              <w:left w:val="single" w:sz="4" w:space="0" w:color="auto"/>
              <w:bottom w:val="single" w:sz="4" w:space="0" w:color="auto"/>
              <w:right w:val="single" w:sz="4" w:space="0" w:color="auto"/>
            </w:tcBorders>
          </w:tcPr>
          <w:p w14:paraId="7BA4BCE7"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79EFF5F5" w14:textId="77777777" w:rsidR="00500B62" w:rsidRPr="00500B62" w:rsidRDefault="00500B62" w:rsidP="004D7CD1">
            <w:pPr>
              <w:rPr>
                <w:lang w:val="nl-NL"/>
              </w:rPr>
            </w:pPr>
          </w:p>
        </w:tc>
      </w:tr>
      <w:tr w:rsidR="00500B62" w:rsidRPr="00165937" w14:paraId="1E6AC81B"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0AA57CE3" w14:textId="2654CA26" w:rsidR="00500B62" w:rsidRPr="00C74598" w:rsidRDefault="001C3513" w:rsidP="004D7CD1">
            <w:pPr>
              <w:rPr>
                <w:lang w:val="nl-NL"/>
              </w:rPr>
            </w:pPr>
            <w:r>
              <w:rPr>
                <w:lang w:val="nl-NL"/>
              </w:rPr>
              <w:t>Je</w:t>
            </w:r>
            <w:r w:rsidR="00500B62" w:rsidRPr="00500B62">
              <w:rPr>
                <w:lang w:val="nl-NL"/>
              </w:rPr>
              <w:t xml:space="preserve"> project</w:t>
            </w:r>
            <w:r w:rsidR="00500B62" w:rsidRPr="00C74598">
              <w:rPr>
                <w:lang w:val="nl-NL"/>
              </w:rPr>
              <w:t xml:space="preserve"> omvat de verwerking van persoonsgegevens die verband houden met strafrechtelijke veroordelingen of strafbare feiten</w:t>
            </w:r>
          </w:p>
          <w:p w14:paraId="09B4D002" w14:textId="77777777" w:rsidR="00500B62" w:rsidRPr="00D608AB" w:rsidRDefault="00500B62" w:rsidP="004D7CD1">
            <w:pPr>
              <w:rPr>
                <w:lang w:val="nl-NL"/>
              </w:rPr>
            </w:pPr>
          </w:p>
        </w:tc>
        <w:tc>
          <w:tcPr>
            <w:tcW w:w="1276" w:type="dxa"/>
            <w:tcBorders>
              <w:top w:val="single" w:sz="4" w:space="0" w:color="auto"/>
              <w:left w:val="single" w:sz="4" w:space="0" w:color="auto"/>
              <w:bottom w:val="single" w:sz="4" w:space="0" w:color="auto"/>
              <w:right w:val="single" w:sz="4" w:space="0" w:color="auto"/>
            </w:tcBorders>
          </w:tcPr>
          <w:p w14:paraId="789C9166"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2982EA7F" w14:textId="77777777" w:rsidR="00500B62" w:rsidRPr="00500B62" w:rsidRDefault="00500B62" w:rsidP="004D7CD1">
            <w:pPr>
              <w:rPr>
                <w:lang w:val="nl-NL"/>
              </w:rPr>
            </w:pPr>
          </w:p>
        </w:tc>
      </w:tr>
      <w:tr w:rsidR="00500B62" w:rsidRPr="00D608AB" w14:paraId="41D919FF"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18B6F9B" w14:textId="77777777" w:rsidR="00500B62" w:rsidRPr="00D608AB" w:rsidRDefault="00500B62" w:rsidP="004D7CD1">
            <w:pPr>
              <w:rPr>
                <w:b/>
                <w:bCs/>
              </w:rPr>
            </w:pPr>
            <w:r w:rsidRPr="00D608AB">
              <w:rPr>
                <w:b/>
              </w:rPr>
              <w:t xml:space="preserve">Deel 5: </w:t>
            </w:r>
            <w:proofErr w:type="spellStart"/>
            <w:r w:rsidRPr="00D608AB">
              <w:rPr>
                <w:b/>
              </w:rPr>
              <w:t>Dieren</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5D453ED6"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4488740E" w14:textId="77777777" w:rsidR="00500B62" w:rsidRPr="00D608AB" w:rsidRDefault="00500B62" w:rsidP="004D7CD1">
            <w:pPr>
              <w:rPr>
                <w:b/>
                <w:bCs/>
              </w:rPr>
            </w:pPr>
          </w:p>
        </w:tc>
      </w:tr>
      <w:tr w:rsidR="00500B62" w:rsidRPr="00165937" w14:paraId="56ABDF50"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40C72E78" w14:textId="1DDBECAC" w:rsidR="00500B62" w:rsidRPr="00500B62" w:rsidRDefault="001C3513" w:rsidP="004D7CD1">
            <w:pPr>
              <w:rPr>
                <w:lang w:val="nl-NL"/>
              </w:rPr>
            </w:pPr>
            <w:r>
              <w:rPr>
                <w:lang w:val="nl-NL"/>
              </w:rPr>
              <w:t>Je</w:t>
            </w:r>
            <w:r w:rsidR="00500B62" w:rsidRPr="00500B62">
              <w:rPr>
                <w:lang w:val="nl-NL"/>
              </w:rPr>
              <w:t xml:space="preserve"> project heeft betrekking op dieren.</w:t>
            </w:r>
          </w:p>
        </w:tc>
        <w:tc>
          <w:tcPr>
            <w:tcW w:w="1276" w:type="dxa"/>
            <w:tcBorders>
              <w:top w:val="single" w:sz="4" w:space="0" w:color="auto"/>
              <w:left w:val="single" w:sz="4" w:space="0" w:color="auto"/>
              <w:bottom w:val="single" w:sz="4" w:space="0" w:color="auto"/>
              <w:right w:val="single" w:sz="4" w:space="0" w:color="auto"/>
            </w:tcBorders>
          </w:tcPr>
          <w:p w14:paraId="344E7B79"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41E3AE8B" w14:textId="77777777" w:rsidR="00500B62" w:rsidRPr="00500B62" w:rsidRDefault="00500B62" w:rsidP="004D7CD1">
            <w:pPr>
              <w:rPr>
                <w:lang w:val="nl-NL"/>
              </w:rPr>
            </w:pPr>
          </w:p>
        </w:tc>
      </w:tr>
      <w:tr w:rsidR="00500B62" w:rsidRPr="00D608AB" w14:paraId="152FF544"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1AA2F195" w14:textId="77777777" w:rsidR="00500B62" w:rsidRPr="00D608AB" w:rsidRDefault="00500B62" w:rsidP="004D7CD1">
            <w:pPr>
              <w:rPr>
                <w:b/>
                <w:bCs/>
              </w:rPr>
            </w:pPr>
            <w:r w:rsidRPr="00D608AB">
              <w:rPr>
                <w:b/>
              </w:rPr>
              <w:t xml:space="preserve">Deel 6: </w:t>
            </w:r>
            <w:r>
              <w:rPr>
                <w:b/>
              </w:rPr>
              <w:t>Niet-EU-</w:t>
            </w:r>
            <w:r w:rsidRPr="00D608AB">
              <w:rPr>
                <w:b/>
              </w:rPr>
              <w:t>landen</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81A9BB8"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FD4E3B2" w14:textId="77777777" w:rsidR="00500B62" w:rsidRPr="00D608AB" w:rsidRDefault="00500B62" w:rsidP="004D7CD1">
            <w:pPr>
              <w:rPr>
                <w:b/>
                <w:bCs/>
              </w:rPr>
            </w:pPr>
          </w:p>
        </w:tc>
      </w:tr>
      <w:tr w:rsidR="00500B62" w:rsidRPr="00165937" w14:paraId="6B07814B"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6BE0DDC2" w14:textId="1913464C" w:rsidR="00500B62" w:rsidRPr="00D608AB" w:rsidRDefault="00500B62" w:rsidP="004D7CD1">
            <w:pPr>
              <w:rPr>
                <w:lang w:val="nl-NL"/>
              </w:rPr>
            </w:pPr>
            <w:r w:rsidRPr="00750F1A">
              <w:rPr>
                <w:lang w:val="nl-NL"/>
              </w:rPr>
              <w:t xml:space="preserve">Sommige taken van </w:t>
            </w:r>
            <w:r w:rsidR="001C3513">
              <w:rPr>
                <w:lang w:val="nl-NL"/>
              </w:rPr>
              <w:t xml:space="preserve">je </w:t>
            </w:r>
            <w:r>
              <w:rPr>
                <w:lang w:val="nl-NL"/>
              </w:rPr>
              <w:t>project</w:t>
            </w:r>
            <w:r w:rsidRPr="00750F1A">
              <w:rPr>
                <w:lang w:val="nl-NL"/>
              </w:rPr>
              <w:t xml:space="preserve"> zullen worden uitgevoerd in niet-EU-landen</w:t>
            </w:r>
          </w:p>
        </w:tc>
        <w:tc>
          <w:tcPr>
            <w:tcW w:w="1276" w:type="dxa"/>
            <w:tcBorders>
              <w:top w:val="single" w:sz="4" w:space="0" w:color="auto"/>
              <w:left w:val="single" w:sz="4" w:space="0" w:color="auto"/>
              <w:bottom w:val="single" w:sz="4" w:space="0" w:color="auto"/>
              <w:right w:val="single" w:sz="4" w:space="0" w:color="auto"/>
            </w:tcBorders>
          </w:tcPr>
          <w:p w14:paraId="2CA85430"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50B280E4" w14:textId="77777777" w:rsidR="00500B62" w:rsidRPr="00500B62" w:rsidRDefault="00500B62" w:rsidP="004D7CD1">
            <w:pPr>
              <w:rPr>
                <w:lang w:val="nl-NL"/>
              </w:rPr>
            </w:pPr>
          </w:p>
        </w:tc>
      </w:tr>
      <w:tr w:rsidR="00500B62" w:rsidRPr="00165937" w14:paraId="3EB8F997"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19F80B9E" w14:textId="77777777" w:rsidR="00500B62" w:rsidRPr="00D608AB" w:rsidRDefault="00500B62" w:rsidP="004D7CD1">
            <w:pPr>
              <w:rPr>
                <w:lang w:val="nl-NL"/>
              </w:rPr>
            </w:pPr>
            <w:r w:rsidRPr="00237F37">
              <w:rPr>
                <w:lang w:val="nl-NL"/>
              </w:rPr>
              <w:t>Indien niet-EU-landen betrokken zijn, kunnen de activiteiten die in deze landen worden uitgevoerd, potentiële ethische problemen opleveren</w:t>
            </w:r>
          </w:p>
        </w:tc>
        <w:tc>
          <w:tcPr>
            <w:tcW w:w="1276" w:type="dxa"/>
            <w:tcBorders>
              <w:top w:val="single" w:sz="4" w:space="0" w:color="auto"/>
              <w:left w:val="single" w:sz="4" w:space="0" w:color="auto"/>
              <w:bottom w:val="single" w:sz="4" w:space="0" w:color="auto"/>
              <w:right w:val="single" w:sz="4" w:space="0" w:color="auto"/>
            </w:tcBorders>
          </w:tcPr>
          <w:p w14:paraId="5BE25921"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158231B0" w14:textId="77777777" w:rsidR="00500B62" w:rsidRPr="00500B62" w:rsidRDefault="00500B62" w:rsidP="004D7CD1">
            <w:pPr>
              <w:rPr>
                <w:lang w:val="nl-NL"/>
              </w:rPr>
            </w:pPr>
          </w:p>
        </w:tc>
      </w:tr>
      <w:tr w:rsidR="00500B62" w:rsidRPr="00165937" w14:paraId="1CE8D739"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594BE8BA" w14:textId="77777777" w:rsidR="00500B62" w:rsidRPr="00D608AB" w:rsidRDefault="00500B62" w:rsidP="004D7CD1">
            <w:pPr>
              <w:rPr>
                <w:lang w:val="nl-NL"/>
              </w:rPr>
            </w:pPr>
            <w:r w:rsidRPr="00237F37">
              <w:rPr>
                <w:lang w:val="nl-NL"/>
              </w:rPr>
              <w:t>Het plan is om gebruik te maken van lokale hulpbronnen (bijvoorbeeld dierlijke en/of menselijke weefselmonsters, genetisch materiaal, levende dieren, menselijke resten, materiaal van historische waarde, monsters van bedreigde fauna of flora, enz.</w:t>
            </w:r>
          </w:p>
        </w:tc>
        <w:tc>
          <w:tcPr>
            <w:tcW w:w="1276" w:type="dxa"/>
            <w:tcBorders>
              <w:top w:val="single" w:sz="4" w:space="0" w:color="auto"/>
              <w:left w:val="single" w:sz="4" w:space="0" w:color="auto"/>
              <w:bottom w:val="single" w:sz="4" w:space="0" w:color="auto"/>
              <w:right w:val="single" w:sz="4" w:space="0" w:color="auto"/>
            </w:tcBorders>
          </w:tcPr>
          <w:p w14:paraId="502BFD5D"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42A3B1CD" w14:textId="77777777" w:rsidR="00500B62" w:rsidRPr="00500B62" w:rsidRDefault="00500B62" w:rsidP="004D7CD1">
            <w:pPr>
              <w:rPr>
                <w:lang w:val="nl-NL"/>
              </w:rPr>
            </w:pPr>
          </w:p>
        </w:tc>
      </w:tr>
      <w:tr w:rsidR="00500B62" w:rsidRPr="00165937" w14:paraId="3270F329"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2B955FB4" w14:textId="77777777" w:rsidR="00500B62" w:rsidRPr="00D608AB" w:rsidRDefault="00500B62" w:rsidP="004D7CD1">
            <w:pPr>
              <w:rPr>
                <w:lang w:val="nl-NL"/>
              </w:rPr>
            </w:pPr>
            <w:r w:rsidRPr="00474E4B">
              <w:rPr>
                <w:lang w:val="nl-NL"/>
              </w:rPr>
              <w:t>Het plan is om materiaal – met uitzondering van gegevens – te importeren (uit niet-EU-landen naar de EU of uit een niet-EU-land naar een ander niet-EU-land) en/of te exporteren (uit de EU naar niet-EU-landen)</w:t>
            </w:r>
          </w:p>
        </w:tc>
        <w:tc>
          <w:tcPr>
            <w:tcW w:w="1276" w:type="dxa"/>
            <w:tcBorders>
              <w:top w:val="single" w:sz="4" w:space="0" w:color="auto"/>
              <w:left w:val="single" w:sz="4" w:space="0" w:color="auto"/>
              <w:bottom w:val="single" w:sz="4" w:space="0" w:color="auto"/>
              <w:right w:val="single" w:sz="4" w:space="0" w:color="auto"/>
            </w:tcBorders>
          </w:tcPr>
          <w:p w14:paraId="1C85467F"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3FEE4244" w14:textId="77777777" w:rsidR="00500B62" w:rsidRPr="00500B62" w:rsidRDefault="00500B62" w:rsidP="004D7CD1">
            <w:pPr>
              <w:rPr>
                <w:lang w:val="nl-NL"/>
              </w:rPr>
            </w:pPr>
          </w:p>
        </w:tc>
      </w:tr>
      <w:tr w:rsidR="00500B62" w:rsidRPr="00165937" w14:paraId="2489C393" w14:textId="77777777" w:rsidTr="004D7CD1">
        <w:tc>
          <w:tcPr>
            <w:tcW w:w="7079" w:type="dxa"/>
            <w:tcBorders>
              <w:top w:val="single" w:sz="4" w:space="0" w:color="auto"/>
              <w:left w:val="single" w:sz="4" w:space="0" w:color="auto"/>
              <w:bottom w:val="single" w:sz="4" w:space="0" w:color="auto"/>
              <w:right w:val="single" w:sz="4" w:space="0" w:color="auto"/>
            </w:tcBorders>
          </w:tcPr>
          <w:p w14:paraId="322D382C" w14:textId="137C93D9" w:rsidR="00500B62" w:rsidRPr="00474E4B" w:rsidRDefault="001C3513" w:rsidP="004D7CD1">
            <w:pPr>
              <w:rPr>
                <w:lang w:val="nl-NL"/>
              </w:rPr>
            </w:pPr>
            <w:r>
              <w:rPr>
                <w:lang w:val="nl-NL"/>
              </w:rPr>
              <w:lastRenderedPageBreak/>
              <w:t>Je</w:t>
            </w:r>
            <w:r w:rsidR="00500B62">
              <w:rPr>
                <w:lang w:val="nl-NL"/>
              </w:rPr>
              <w:t xml:space="preserve"> project</w:t>
            </w:r>
            <w:r w:rsidR="00500B62" w:rsidRPr="00474E4B">
              <w:rPr>
                <w:lang w:val="nl-NL"/>
              </w:rPr>
              <w:t xml:space="preserve"> heeft betrekking op landen met een laag inkomen en/of lagere en/of lagere inkomens</w:t>
            </w:r>
          </w:p>
        </w:tc>
        <w:tc>
          <w:tcPr>
            <w:tcW w:w="1276" w:type="dxa"/>
            <w:tcBorders>
              <w:top w:val="single" w:sz="4" w:space="0" w:color="auto"/>
              <w:left w:val="single" w:sz="4" w:space="0" w:color="auto"/>
              <w:bottom w:val="single" w:sz="4" w:space="0" w:color="auto"/>
              <w:right w:val="single" w:sz="4" w:space="0" w:color="auto"/>
            </w:tcBorders>
          </w:tcPr>
          <w:p w14:paraId="0BD0C661"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63573B45" w14:textId="77777777" w:rsidR="00500B62" w:rsidRPr="00500B62" w:rsidRDefault="00500B62" w:rsidP="004D7CD1">
            <w:pPr>
              <w:rPr>
                <w:lang w:val="nl-NL"/>
              </w:rPr>
            </w:pPr>
          </w:p>
        </w:tc>
      </w:tr>
      <w:tr w:rsidR="00500B62" w:rsidRPr="00165937" w14:paraId="7807DD40" w14:textId="77777777" w:rsidTr="004D7CD1">
        <w:tc>
          <w:tcPr>
            <w:tcW w:w="7079" w:type="dxa"/>
            <w:tcBorders>
              <w:top w:val="single" w:sz="4" w:space="0" w:color="auto"/>
              <w:left w:val="single" w:sz="4" w:space="0" w:color="auto"/>
              <w:bottom w:val="single" w:sz="4" w:space="0" w:color="auto"/>
              <w:right w:val="single" w:sz="4" w:space="0" w:color="auto"/>
            </w:tcBorders>
          </w:tcPr>
          <w:p w14:paraId="54209B65" w14:textId="77777777" w:rsidR="00500B62" w:rsidRPr="00474E4B" w:rsidRDefault="00500B62" w:rsidP="004D7CD1">
            <w:pPr>
              <w:rPr>
                <w:lang w:val="nl-NL"/>
              </w:rPr>
            </w:pPr>
            <w:r w:rsidRPr="00474E4B">
              <w:rPr>
                <w:lang w:val="nl-NL"/>
              </w:rPr>
              <w:t>De situatie in het land brengt de personen die aan het project deelnemen in gevaar</w:t>
            </w:r>
          </w:p>
          <w:p w14:paraId="01F645FD" w14:textId="77777777" w:rsidR="00500B62" w:rsidRPr="00474E4B" w:rsidRDefault="00500B62" w:rsidP="004D7CD1">
            <w:pPr>
              <w:rPr>
                <w:lang w:val="nl-NL"/>
              </w:rPr>
            </w:pPr>
          </w:p>
        </w:tc>
        <w:tc>
          <w:tcPr>
            <w:tcW w:w="1276" w:type="dxa"/>
            <w:tcBorders>
              <w:top w:val="single" w:sz="4" w:space="0" w:color="auto"/>
              <w:left w:val="single" w:sz="4" w:space="0" w:color="auto"/>
              <w:bottom w:val="single" w:sz="4" w:space="0" w:color="auto"/>
              <w:right w:val="single" w:sz="4" w:space="0" w:color="auto"/>
            </w:tcBorders>
          </w:tcPr>
          <w:p w14:paraId="5FE7BBA6"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5816A6BF" w14:textId="77777777" w:rsidR="00500B62" w:rsidRPr="00500B62" w:rsidRDefault="00500B62" w:rsidP="004D7CD1">
            <w:pPr>
              <w:rPr>
                <w:lang w:val="nl-NL"/>
              </w:rPr>
            </w:pPr>
          </w:p>
        </w:tc>
      </w:tr>
      <w:tr w:rsidR="00500B62" w:rsidRPr="00165937" w14:paraId="50CDA189"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0BFE7B8" w14:textId="77777777" w:rsidR="00500B62" w:rsidRPr="00500B62" w:rsidRDefault="00500B62" w:rsidP="004D7CD1">
            <w:pPr>
              <w:rPr>
                <w:b/>
                <w:bCs/>
                <w:lang w:val="nl-NL"/>
              </w:rPr>
            </w:pPr>
            <w:r w:rsidRPr="00500B62">
              <w:rPr>
                <w:b/>
                <w:lang w:val="nl-NL"/>
              </w:rPr>
              <w:t>Deel 7: Milieu, gezondheid en veiligheid</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3D296745" w14:textId="77777777" w:rsidR="00500B62" w:rsidRPr="00500B62" w:rsidRDefault="00500B62" w:rsidP="004D7CD1">
            <w:pPr>
              <w:rPr>
                <w:b/>
                <w:bCs/>
                <w:lang w:val="nl-NL"/>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786B8B58" w14:textId="77777777" w:rsidR="00500B62" w:rsidRPr="00500B62" w:rsidRDefault="00500B62" w:rsidP="004D7CD1">
            <w:pPr>
              <w:rPr>
                <w:b/>
                <w:bCs/>
                <w:lang w:val="nl-NL"/>
              </w:rPr>
            </w:pPr>
          </w:p>
        </w:tc>
      </w:tr>
      <w:tr w:rsidR="00500B62" w:rsidRPr="00165937" w14:paraId="422E38AA"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7BBAD444" w14:textId="2D40B530" w:rsidR="00500B62" w:rsidRPr="00500B62" w:rsidRDefault="001C3513" w:rsidP="004D7CD1">
            <w:pPr>
              <w:rPr>
                <w:lang w:val="nl-NL"/>
              </w:rPr>
            </w:pPr>
            <w:r>
              <w:rPr>
                <w:lang w:val="nl-NL"/>
              </w:rPr>
              <w:t>Je</w:t>
            </w:r>
            <w:r w:rsidR="00500B62">
              <w:rPr>
                <w:lang w:val="nl-NL"/>
              </w:rPr>
              <w:t xml:space="preserve"> project</w:t>
            </w:r>
            <w:r w:rsidR="00500B62" w:rsidRPr="0028485B">
              <w:rPr>
                <w:lang w:val="nl-NL"/>
              </w:rPr>
              <w:t xml:space="preserve"> omvat het gebruik van stoffen of processen (of technologieën) die schadelijk kunnen zijn voor het milieu, dieren of planten (tijdens de uitvoering van de activiteit of als gevolg van het gebruik van de resultaten, als mogelijke impact)</w:t>
            </w:r>
          </w:p>
        </w:tc>
        <w:tc>
          <w:tcPr>
            <w:tcW w:w="1276" w:type="dxa"/>
            <w:tcBorders>
              <w:top w:val="single" w:sz="4" w:space="0" w:color="auto"/>
              <w:left w:val="single" w:sz="4" w:space="0" w:color="auto"/>
              <w:bottom w:val="single" w:sz="4" w:space="0" w:color="auto"/>
              <w:right w:val="single" w:sz="4" w:space="0" w:color="auto"/>
            </w:tcBorders>
          </w:tcPr>
          <w:p w14:paraId="496E2A31"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22556C73" w14:textId="77777777" w:rsidR="00500B62" w:rsidRPr="00500B62" w:rsidRDefault="00500B62" w:rsidP="004D7CD1">
            <w:pPr>
              <w:rPr>
                <w:lang w:val="nl-NL"/>
              </w:rPr>
            </w:pPr>
          </w:p>
        </w:tc>
      </w:tr>
      <w:tr w:rsidR="00500B62" w:rsidRPr="00165937" w14:paraId="7E8373CE"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0240B724" w14:textId="2673C59C" w:rsidR="00500B62" w:rsidRPr="00D608AB" w:rsidRDefault="001C3513" w:rsidP="004D7CD1">
            <w:pPr>
              <w:rPr>
                <w:lang w:val="nl-NL"/>
              </w:rPr>
            </w:pPr>
            <w:r>
              <w:rPr>
                <w:lang w:val="nl-NL"/>
              </w:rPr>
              <w:t>Je</w:t>
            </w:r>
            <w:r w:rsidR="00500B62" w:rsidRPr="00500B62">
              <w:rPr>
                <w:lang w:val="nl-NL"/>
              </w:rPr>
              <w:t xml:space="preserve"> project</w:t>
            </w:r>
            <w:r w:rsidR="00500B62" w:rsidRPr="0028485B">
              <w:rPr>
                <w:lang w:val="nl-NL"/>
              </w:rPr>
              <w:t xml:space="preserve"> heeft betrekking op bedreigde fauna en/of flora en/of beschermde gebieden</w:t>
            </w:r>
          </w:p>
        </w:tc>
        <w:tc>
          <w:tcPr>
            <w:tcW w:w="1276" w:type="dxa"/>
            <w:tcBorders>
              <w:top w:val="single" w:sz="4" w:space="0" w:color="auto"/>
              <w:left w:val="single" w:sz="4" w:space="0" w:color="auto"/>
              <w:bottom w:val="single" w:sz="4" w:space="0" w:color="auto"/>
              <w:right w:val="single" w:sz="4" w:space="0" w:color="auto"/>
            </w:tcBorders>
          </w:tcPr>
          <w:p w14:paraId="07BE8A57"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33CDF02B" w14:textId="77777777" w:rsidR="00500B62" w:rsidRPr="00500B62" w:rsidRDefault="00500B62" w:rsidP="004D7CD1">
            <w:pPr>
              <w:rPr>
                <w:lang w:val="nl-NL"/>
              </w:rPr>
            </w:pPr>
          </w:p>
        </w:tc>
      </w:tr>
      <w:tr w:rsidR="00500B62" w:rsidRPr="00165937" w14:paraId="7B01D255"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13FEA0C2" w14:textId="4270BCFA" w:rsidR="00500B62" w:rsidRPr="00D608AB" w:rsidRDefault="001C3513" w:rsidP="004D7CD1">
            <w:pPr>
              <w:rPr>
                <w:lang w:val="nl-NL"/>
              </w:rPr>
            </w:pPr>
            <w:r>
              <w:rPr>
                <w:lang w:val="nl-NL"/>
              </w:rPr>
              <w:t>Je</w:t>
            </w:r>
            <w:r w:rsidR="00500B62">
              <w:rPr>
                <w:lang w:val="nl-NL"/>
              </w:rPr>
              <w:t xml:space="preserve"> project</w:t>
            </w:r>
            <w:r w:rsidR="00500B62" w:rsidRPr="0028485B">
              <w:rPr>
                <w:lang w:val="nl-NL"/>
              </w:rPr>
              <w:t xml:space="preserve"> omvat het gebruik van stoffen of processen (of technologieën) die schadelijk kunnen zijn voor de mens, met inbegrip van degenen die de activiteit uitvoeren (tijdens de uitvoering van de activiteit of na het gebruik van de resultaten, of de toepassing van de technologie als mogelijke impact)</w:t>
            </w:r>
          </w:p>
        </w:tc>
        <w:tc>
          <w:tcPr>
            <w:tcW w:w="1276" w:type="dxa"/>
            <w:tcBorders>
              <w:top w:val="single" w:sz="4" w:space="0" w:color="auto"/>
              <w:left w:val="single" w:sz="4" w:space="0" w:color="auto"/>
              <w:bottom w:val="single" w:sz="4" w:space="0" w:color="auto"/>
              <w:right w:val="single" w:sz="4" w:space="0" w:color="auto"/>
            </w:tcBorders>
          </w:tcPr>
          <w:p w14:paraId="2A69F889"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3E70733D" w14:textId="77777777" w:rsidR="00500B62" w:rsidRPr="00500B62" w:rsidRDefault="00500B62" w:rsidP="004D7CD1">
            <w:pPr>
              <w:rPr>
                <w:lang w:val="nl-NL"/>
              </w:rPr>
            </w:pPr>
          </w:p>
        </w:tc>
      </w:tr>
      <w:tr w:rsidR="00500B62" w:rsidRPr="00D608AB" w14:paraId="7EDEE360"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FEF0BA8" w14:textId="77777777" w:rsidR="00500B62" w:rsidRPr="00D608AB" w:rsidRDefault="00500B62" w:rsidP="004D7CD1">
            <w:pPr>
              <w:rPr>
                <w:b/>
                <w:bCs/>
              </w:rPr>
            </w:pPr>
            <w:r w:rsidRPr="00D608AB">
              <w:rPr>
                <w:b/>
              </w:rPr>
              <w:t xml:space="preserve">Deel 8: </w:t>
            </w:r>
            <w:proofErr w:type="spellStart"/>
            <w:r w:rsidRPr="00D608AB">
              <w:rPr>
                <w:b/>
              </w:rPr>
              <w:t>Duaal</w:t>
            </w:r>
            <w:proofErr w:type="spellEnd"/>
            <w:r w:rsidRPr="00D608AB">
              <w:rPr>
                <w:b/>
              </w:rPr>
              <w:t xml:space="preserve"> </w:t>
            </w:r>
            <w:proofErr w:type="spellStart"/>
            <w:r w:rsidRPr="00D608AB">
              <w:rPr>
                <w:b/>
              </w:rPr>
              <w:t>gebruik</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609EDA69" w14:textId="77777777" w:rsidR="00500B62" w:rsidRPr="00D608AB" w:rsidRDefault="00500B62" w:rsidP="004D7CD1">
            <w:pPr>
              <w:rPr>
                <w:b/>
                <w:bCs/>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492DD8B1" w14:textId="77777777" w:rsidR="00500B62" w:rsidRPr="00D608AB" w:rsidRDefault="00500B62" w:rsidP="004D7CD1">
            <w:pPr>
              <w:rPr>
                <w:b/>
                <w:bCs/>
              </w:rPr>
            </w:pPr>
          </w:p>
        </w:tc>
      </w:tr>
      <w:tr w:rsidR="00500B62" w:rsidRPr="00165937" w14:paraId="35F77170"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47C5DB5A" w14:textId="77777777" w:rsidR="00500B62" w:rsidRPr="00D608AB" w:rsidRDefault="00500B62" w:rsidP="004D7CD1">
            <w:pPr>
              <w:rPr>
                <w:lang w:val="nl-NL"/>
              </w:rPr>
            </w:pPr>
            <w:r w:rsidRPr="00500B62">
              <w:rPr>
                <w:lang w:val="nl-NL"/>
              </w:rPr>
              <w:t xml:space="preserve">Het project heeft betrekking op producten voor tweevoudig gebruik in de zin van Verordening (EG) nr. </w:t>
            </w:r>
            <w:r w:rsidRPr="00A66AED">
              <w:rPr>
                <w:lang w:val="nl-NL"/>
              </w:rPr>
              <w:t>2021/821</w:t>
            </w:r>
            <w:r>
              <w:rPr>
                <w:lang w:val="nl-NL"/>
              </w:rPr>
              <w:t xml:space="preserve"> </w:t>
            </w:r>
            <w:r w:rsidRPr="00500B62">
              <w:rPr>
                <w:lang w:val="nl-NL"/>
              </w:rPr>
              <w:t>of andere producten waarvoor een vergunning is vereist.</w:t>
            </w:r>
          </w:p>
        </w:tc>
        <w:tc>
          <w:tcPr>
            <w:tcW w:w="1276" w:type="dxa"/>
            <w:tcBorders>
              <w:top w:val="single" w:sz="4" w:space="0" w:color="auto"/>
              <w:left w:val="single" w:sz="4" w:space="0" w:color="auto"/>
              <w:bottom w:val="single" w:sz="4" w:space="0" w:color="auto"/>
              <w:right w:val="single" w:sz="4" w:space="0" w:color="auto"/>
            </w:tcBorders>
          </w:tcPr>
          <w:p w14:paraId="0C7CE0BE"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2DC692B8" w14:textId="77777777" w:rsidR="00500B62" w:rsidRPr="00500B62" w:rsidRDefault="00500B62" w:rsidP="004D7CD1">
            <w:pPr>
              <w:rPr>
                <w:lang w:val="nl-NL"/>
              </w:rPr>
            </w:pPr>
          </w:p>
        </w:tc>
      </w:tr>
      <w:tr w:rsidR="00500B62" w:rsidRPr="00165937" w14:paraId="0584989D"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70C7B24C" w14:textId="77777777" w:rsidR="00500B62" w:rsidRPr="00500B62" w:rsidRDefault="00500B62" w:rsidP="004D7CD1">
            <w:pPr>
              <w:rPr>
                <w:b/>
                <w:bCs/>
                <w:lang w:val="nl-NL"/>
              </w:rPr>
            </w:pPr>
            <w:r w:rsidRPr="00500B62">
              <w:rPr>
                <w:b/>
                <w:lang w:val="nl-NL"/>
              </w:rPr>
              <w:t>Deel 9: Exclusieve focus op civiele toepassingen</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380FFAEE" w14:textId="77777777" w:rsidR="00500B62" w:rsidRPr="00500B62" w:rsidRDefault="00500B62" w:rsidP="004D7CD1">
            <w:pPr>
              <w:rPr>
                <w:b/>
                <w:bCs/>
                <w:lang w:val="nl-NL"/>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581A56E6" w14:textId="77777777" w:rsidR="00500B62" w:rsidRPr="00500B62" w:rsidRDefault="00500B62" w:rsidP="004D7CD1">
            <w:pPr>
              <w:rPr>
                <w:b/>
                <w:bCs/>
                <w:lang w:val="nl-NL"/>
              </w:rPr>
            </w:pPr>
          </w:p>
        </w:tc>
      </w:tr>
      <w:tr w:rsidR="00500B62" w:rsidRPr="00165937" w14:paraId="3DA67D9E"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4ADF7775" w14:textId="7A0E8B59" w:rsidR="00500B62" w:rsidRPr="00500B62" w:rsidRDefault="001C3513" w:rsidP="004D7CD1">
            <w:pPr>
              <w:rPr>
                <w:lang w:val="nl-NL"/>
              </w:rPr>
            </w:pPr>
            <w:r>
              <w:rPr>
                <w:lang w:val="nl-NL"/>
              </w:rPr>
              <w:t>Je</w:t>
            </w:r>
            <w:r w:rsidR="00500B62" w:rsidRPr="00500B62">
              <w:rPr>
                <w:lang w:val="nl-NL"/>
              </w:rPr>
              <w:t xml:space="preserve"> project zou aanleiding kunnen geven tot bezorgdheid over de exclusieve focus op civiele toepassingen.</w:t>
            </w:r>
          </w:p>
        </w:tc>
        <w:tc>
          <w:tcPr>
            <w:tcW w:w="1276" w:type="dxa"/>
            <w:tcBorders>
              <w:top w:val="single" w:sz="4" w:space="0" w:color="auto"/>
              <w:left w:val="single" w:sz="4" w:space="0" w:color="auto"/>
              <w:bottom w:val="single" w:sz="4" w:space="0" w:color="auto"/>
              <w:right w:val="single" w:sz="4" w:space="0" w:color="auto"/>
            </w:tcBorders>
          </w:tcPr>
          <w:p w14:paraId="79F694B9"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03B47984" w14:textId="77777777" w:rsidR="00500B62" w:rsidRPr="00500B62" w:rsidRDefault="00500B62" w:rsidP="004D7CD1">
            <w:pPr>
              <w:rPr>
                <w:lang w:val="nl-NL"/>
              </w:rPr>
            </w:pPr>
          </w:p>
        </w:tc>
      </w:tr>
      <w:tr w:rsidR="00500B62" w:rsidRPr="00165937" w14:paraId="0FC66B73" w14:textId="77777777" w:rsidTr="004D7CD1">
        <w:tc>
          <w:tcPr>
            <w:tcW w:w="707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372DE6DF" w14:textId="77777777" w:rsidR="00500B62" w:rsidRPr="00500B62" w:rsidRDefault="00500B62" w:rsidP="004D7CD1">
            <w:pPr>
              <w:rPr>
                <w:b/>
                <w:bCs/>
                <w:lang w:val="nl-NL"/>
              </w:rPr>
            </w:pPr>
            <w:r w:rsidRPr="00500B62">
              <w:rPr>
                <w:b/>
                <w:lang w:val="nl-NL"/>
              </w:rPr>
              <w:t xml:space="preserve">Deel 10: Mogelijk misbruik van onderzoeksresultaten  </w:t>
            </w:r>
          </w:p>
        </w:tc>
        <w:tc>
          <w:tcPr>
            <w:tcW w:w="1276" w:type="dxa"/>
            <w:tcBorders>
              <w:top w:val="single" w:sz="4" w:space="0" w:color="auto"/>
              <w:left w:val="single" w:sz="4" w:space="0" w:color="auto"/>
              <w:bottom w:val="single" w:sz="4" w:space="0" w:color="auto"/>
              <w:right w:val="single" w:sz="4" w:space="0" w:color="auto"/>
            </w:tcBorders>
            <w:shd w:val="clear" w:color="auto" w:fill="E7E6E6" w:themeFill="background2"/>
          </w:tcPr>
          <w:p w14:paraId="76FED5FF" w14:textId="77777777" w:rsidR="00500B62" w:rsidRPr="00500B62" w:rsidRDefault="00500B62" w:rsidP="004D7CD1">
            <w:pPr>
              <w:rPr>
                <w:b/>
                <w:bCs/>
                <w:lang w:val="nl-NL"/>
              </w:rPr>
            </w:pPr>
          </w:p>
        </w:tc>
        <w:tc>
          <w:tcPr>
            <w:tcW w:w="1275" w:type="dxa"/>
            <w:tcBorders>
              <w:top w:val="single" w:sz="4" w:space="0" w:color="auto"/>
              <w:left w:val="single" w:sz="4" w:space="0" w:color="auto"/>
              <w:bottom w:val="single" w:sz="4" w:space="0" w:color="auto"/>
              <w:right w:val="single" w:sz="4" w:space="0" w:color="auto"/>
            </w:tcBorders>
            <w:shd w:val="clear" w:color="auto" w:fill="E7E6E6" w:themeFill="background2"/>
          </w:tcPr>
          <w:p w14:paraId="29648170" w14:textId="77777777" w:rsidR="00500B62" w:rsidRPr="00500B62" w:rsidRDefault="00500B62" w:rsidP="004D7CD1">
            <w:pPr>
              <w:rPr>
                <w:b/>
                <w:bCs/>
                <w:lang w:val="nl-NL"/>
              </w:rPr>
            </w:pPr>
          </w:p>
        </w:tc>
      </w:tr>
      <w:tr w:rsidR="00500B62" w:rsidRPr="00165937" w14:paraId="4AB04606" w14:textId="77777777" w:rsidTr="004D7CD1">
        <w:tc>
          <w:tcPr>
            <w:tcW w:w="7079" w:type="dxa"/>
            <w:tcBorders>
              <w:top w:val="single" w:sz="4" w:space="0" w:color="auto"/>
              <w:left w:val="single" w:sz="4" w:space="0" w:color="auto"/>
              <w:bottom w:val="single" w:sz="4" w:space="0" w:color="auto"/>
              <w:right w:val="single" w:sz="4" w:space="0" w:color="auto"/>
            </w:tcBorders>
            <w:hideMark/>
          </w:tcPr>
          <w:p w14:paraId="4A14D260" w14:textId="1B04CEF1" w:rsidR="00500B62" w:rsidRPr="00500B62" w:rsidRDefault="001C3513" w:rsidP="004D7CD1">
            <w:pPr>
              <w:rPr>
                <w:lang w:val="nl-NL"/>
              </w:rPr>
            </w:pPr>
            <w:r>
              <w:rPr>
                <w:lang w:val="nl-NL"/>
              </w:rPr>
              <w:t>Je</w:t>
            </w:r>
            <w:r w:rsidR="00500B62" w:rsidRPr="00500B62">
              <w:rPr>
                <w:lang w:val="nl-NL"/>
              </w:rPr>
              <w:t xml:space="preserve"> project houdt een risico in op misbruik van de resultaten.  </w:t>
            </w:r>
          </w:p>
        </w:tc>
        <w:tc>
          <w:tcPr>
            <w:tcW w:w="1276" w:type="dxa"/>
            <w:tcBorders>
              <w:top w:val="single" w:sz="4" w:space="0" w:color="auto"/>
              <w:left w:val="single" w:sz="4" w:space="0" w:color="auto"/>
              <w:bottom w:val="single" w:sz="4" w:space="0" w:color="auto"/>
              <w:right w:val="single" w:sz="4" w:space="0" w:color="auto"/>
            </w:tcBorders>
          </w:tcPr>
          <w:p w14:paraId="1BD77E2D" w14:textId="77777777" w:rsidR="00500B62" w:rsidRPr="00500B62" w:rsidRDefault="00500B62" w:rsidP="004D7CD1">
            <w:pPr>
              <w:rPr>
                <w:lang w:val="nl-NL"/>
              </w:rPr>
            </w:pPr>
          </w:p>
        </w:tc>
        <w:tc>
          <w:tcPr>
            <w:tcW w:w="1275" w:type="dxa"/>
            <w:tcBorders>
              <w:top w:val="single" w:sz="4" w:space="0" w:color="auto"/>
              <w:left w:val="single" w:sz="4" w:space="0" w:color="auto"/>
              <w:bottom w:val="single" w:sz="4" w:space="0" w:color="auto"/>
              <w:right w:val="single" w:sz="4" w:space="0" w:color="auto"/>
            </w:tcBorders>
          </w:tcPr>
          <w:p w14:paraId="35103AE5" w14:textId="77777777" w:rsidR="00500B62" w:rsidRPr="00500B62" w:rsidRDefault="00500B62" w:rsidP="004D7CD1">
            <w:pPr>
              <w:rPr>
                <w:lang w:val="nl-NL"/>
              </w:rPr>
            </w:pPr>
          </w:p>
        </w:tc>
      </w:tr>
    </w:tbl>
    <w:p w14:paraId="7A88BBE5" w14:textId="77777777" w:rsidR="00500B62" w:rsidRDefault="00500B62" w:rsidP="00AA7A2A">
      <w:pPr>
        <w:pStyle w:val="Plattetekst"/>
        <w:jc w:val="both"/>
        <w:rPr>
          <w:szCs w:val="20"/>
          <w:lang w:val="nl-BE"/>
        </w:rPr>
      </w:pPr>
    </w:p>
    <w:p w14:paraId="1EA165F9" w14:textId="68D03DB1" w:rsidR="00337373" w:rsidRPr="006B26FC" w:rsidRDefault="00E42360" w:rsidP="00337373">
      <w:pPr>
        <w:ind w:left="605"/>
        <w:rPr>
          <w:b/>
          <w:bCs/>
          <w:szCs w:val="20"/>
          <w:lang w:val="nl-BE"/>
        </w:rPr>
      </w:pPr>
      <w:r w:rsidRPr="006B26FC">
        <w:rPr>
          <w:b/>
          <w:lang w:val="nl-BE"/>
        </w:rPr>
        <w:t>Als je project betrekking heeft op een van de toepassingsgebieden die in de vorige tabel worden vermeld, leg dan uit hoe de geldende wettelijke kaders worden nageleefd</w:t>
      </w:r>
      <w:r w:rsidR="00337373" w:rsidRPr="006B26FC">
        <w:rPr>
          <w:b/>
          <w:lang w:val="nl-BE"/>
        </w:rPr>
        <w:t>.</w:t>
      </w:r>
    </w:p>
    <w:p w14:paraId="30D1B78E" w14:textId="620F0B98" w:rsidR="00337373" w:rsidRPr="006B26FC" w:rsidRDefault="00337373" w:rsidP="00337373">
      <w:pPr>
        <w:pStyle w:val="Answers"/>
        <w:rPr>
          <w:rFonts w:eastAsia="Arial"/>
          <w:lang w:val="nl-BE"/>
        </w:rPr>
      </w:pPr>
      <w:r w:rsidRPr="006B26FC">
        <w:rPr>
          <w:lang w:val="nl-BE"/>
        </w:rPr>
        <w:t>………………………………………………………………………………………………………………………………………………………………………………………………………………………………</w:t>
      </w:r>
    </w:p>
    <w:p w14:paraId="680C735D" w14:textId="77777777" w:rsidR="00337373" w:rsidRPr="006B26FC" w:rsidRDefault="00337373" w:rsidP="00337373">
      <w:pPr>
        <w:pStyle w:val="Plattetekst"/>
        <w:spacing w:after="0"/>
        <w:rPr>
          <w:b/>
          <w:bCs/>
          <w:szCs w:val="20"/>
          <w:lang w:val="nl-BE"/>
        </w:rPr>
      </w:pPr>
    </w:p>
    <w:p w14:paraId="41FCAE5B" w14:textId="77777777" w:rsidR="00500B62" w:rsidRDefault="00500B62" w:rsidP="00D63A3A">
      <w:pPr>
        <w:ind w:left="605"/>
        <w:rPr>
          <w:b/>
          <w:bCs/>
          <w:noProof/>
          <w:lang w:val="nl-NL"/>
        </w:rPr>
      </w:pPr>
    </w:p>
    <w:p w14:paraId="6275F09B" w14:textId="2283C5E6" w:rsidR="00D63A3A" w:rsidRPr="008D60A7" w:rsidRDefault="00D63A3A" w:rsidP="000A3F0D">
      <w:pPr>
        <w:ind w:left="605"/>
        <w:rPr>
          <w:b/>
          <w:bCs/>
          <w:noProof/>
          <w:lang w:val="nl-NL"/>
        </w:rPr>
      </w:pPr>
      <w:r w:rsidRPr="008D60A7">
        <w:rPr>
          <w:b/>
          <w:bCs/>
          <w:noProof/>
          <w:lang w:val="nl-NL"/>
        </w:rPr>
        <w:t xml:space="preserve">Licht to hoe de ethische aspecten van </w:t>
      </w:r>
      <w:r w:rsidR="000A3F0D">
        <w:rPr>
          <w:b/>
          <w:bCs/>
          <w:noProof/>
          <w:lang w:val="nl-NL"/>
        </w:rPr>
        <w:t>je</w:t>
      </w:r>
      <w:r w:rsidR="000A3F0D" w:rsidRPr="008D60A7">
        <w:rPr>
          <w:b/>
          <w:bCs/>
          <w:noProof/>
          <w:lang w:val="nl-NL"/>
        </w:rPr>
        <w:t xml:space="preserve"> </w:t>
      </w:r>
      <w:r w:rsidRPr="008D60A7">
        <w:rPr>
          <w:b/>
          <w:bCs/>
          <w:noProof/>
          <w:lang w:val="nl-NL"/>
        </w:rPr>
        <w:t>project bewust worden meegenomen, bovenop de wettelijke vereisten, en vermeld hierbij:</w:t>
      </w:r>
    </w:p>
    <w:tbl>
      <w:tblPr>
        <w:tblW w:w="9214" w:type="dxa"/>
        <w:tblInd w:w="283" w:type="dxa"/>
        <w:tblLayout w:type="fixed"/>
        <w:tblCellMar>
          <w:top w:w="55" w:type="dxa"/>
          <w:left w:w="55" w:type="dxa"/>
          <w:bottom w:w="55" w:type="dxa"/>
          <w:right w:w="55" w:type="dxa"/>
        </w:tblCellMar>
        <w:tblLook w:val="0000" w:firstRow="0" w:lastRow="0" w:firstColumn="0" w:lastColumn="0" w:noHBand="0" w:noVBand="0"/>
      </w:tblPr>
      <w:tblGrid>
        <w:gridCol w:w="9214"/>
      </w:tblGrid>
      <w:tr w:rsidR="00D63A3A" w:rsidRPr="00E0625F" w14:paraId="3EB80693" w14:textId="77777777" w:rsidTr="00677EAE">
        <w:tc>
          <w:tcPr>
            <w:tcW w:w="9214" w:type="dxa"/>
            <w:tcBorders>
              <w:top w:val="single" w:sz="1" w:space="0" w:color="000000"/>
              <w:left w:val="single" w:sz="1" w:space="0" w:color="000000"/>
              <w:bottom w:val="single" w:sz="1" w:space="0" w:color="000000"/>
              <w:right w:val="single" w:sz="1" w:space="0" w:color="000000"/>
            </w:tcBorders>
          </w:tcPr>
          <w:p w14:paraId="619C4C77" w14:textId="77777777" w:rsidR="00D63A3A" w:rsidRPr="008D60A7" w:rsidRDefault="00D63A3A" w:rsidP="00677EAE">
            <w:pPr>
              <w:pStyle w:val="Contenudetableau"/>
              <w:snapToGrid w:val="0"/>
              <w:rPr>
                <w:b/>
                <w:bCs/>
                <w:color w:val="0000FF"/>
                <w:lang w:val="nl-NL"/>
              </w:rPr>
            </w:pPr>
            <w:r w:rsidRPr="008D60A7">
              <w:rPr>
                <w:b/>
                <w:bCs/>
                <w:color w:val="0000FF"/>
                <w:lang w:val="nl-NL"/>
              </w:rPr>
              <w:t>Verwijder deze uitleg</w:t>
            </w:r>
          </w:p>
          <w:p w14:paraId="442E491F" w14:textId="77777777" w:rsidR="00D63A3A" w:rsidRPr="00E0625F" w:rsidRDefault="00D63A3A" w:rsidP="00677EAE">
            <w:pPr>
              <w:pStyle w:val="Contenudetableau"/>
              <w:snapToGrid w:val="0"/>
              <w:rPr>
                <w:lang w:val="nl-NL"/>
              </w:rPr>
            </w:pPr>
          </w:p>
        </w:tc>
      </w:tr>
      <w:tr w:rsidR="00D63A3A" w:rsidRPr="00165937" w14:paraId="37D09DAE" w14:textId="77777777" w:rsidTr="00677EAE">
        <w:tc>
          <w:tcPr>
            <w:tcW w:w="9214" w:type="dxa"/>
            <w:tcBorders>
              <w:top w:val="single" w:sz="1" w:space="0" w:color="000000"/>
              <w:left w:val="single" w:sz="1" w:space="0" w:color="000000"/>
              <w:bottom w:val="single" w:sz="1" w:space="0" w:color="000000"/>
              <w:right w:val="single" w:sz="1" w:space="0" w:color="000000"/>
            </w:tcBorders>
          </w:tcPr>
          <w:p w14:paraId="34E106DA" w14:textId="344BD3EF" w:rsidR="00D63A3A" w:rsidRPr="00E0625F" w:rsidRDefault="00D63A3A" w:rsidP="00677EAE">
            <w:pPr>
              <w:rPr>
                <w:b/>
                <w:bCs/>
                <w:color w:val="0000FF"/>
                <w:lang w:val="nl-NL"/>
              </w:rPr>
            </w:pPr>
            <w:r w:rsidRPr="008D60A7">
              <w:rPr>
                <w:b/>
                <w:bCs/>
                <w:color w:val="0000FF"/>
                <w:lang w:val="nl-BE"/>
              </w:rPr>
              <w:t xml:space="preserve">Om </w:t>
            </w:r>
            <w:r w:rsidR="00BD3B94">
              <w:rPr>
                <w:b/>
                <w:bCs/>
                <w:color w:val="0000FF"/>
                <w:lang w:val="nl-BE"/>
              </w:rPr>
              <w:t>je</w:t>
            </w:r>
            <w:r w:rsidRPr="008D60A7">
              <w:rPr>
                <w:b/>
                <w:bCs/>
                <w:color w:val="0000FF"/>
                <w:lang w:val="nl-BE"/>
              </w:rPr>
              <w:t xml:space="preserve"> bij deze analyse te ondersteunen, stellen we </w:t>
            </w:r>
            <w:r w:rsidRPr="00184F9C">
              <w:rPr>
                <w:b/>
                <w:bCs/>
                <w:color w:val="0000FF"/>
                <w:lang w:val="nl-BE"/>
              </w:rPr>
              <w:t xml:space="preserve">de </w:t>
            </w:r>
            <w:hyperlink r:id="rId17" w:history="1">
              <w:r w:rsidRPr="00184F9C">
                <w:rPr>
                  <w:rStyle w:val="Hyperlink"/>
                  <w:b/>
                  <w:bCs/>
                  <w:lang w:val="nl-BE"/>
                </w:rPr>
                <w:t>methodologische gids</w:t>
              </w:r>
            </w:hyperlink>
            <w:r w:rsidRPr="00184F9C">
              <w:rPr>
                <w:b/>
                <w:bCs/>
                <w:color w:val="0000FF"/>
                <w:lang w:val="nl-BE"/>
              </w:rPr>
              <w:t xml:space="preserve"> 'Ethische </w:t>
            </w:r>
            <w:r w:rsidR="006246FB" w:rsidRPr="00184F9C">
              <w:rPr>
                <w:b/>
                <w:bCs/>
                <w:color w:val="0000FF"/>
                <w:lang w:val="nl-BE"/>
              </w:rPr>
              <w:t>aspecten</w:t>
            </w:r>
            <w:r w:rsidRPr="00184F9C">
              <w:rPr>
                <w:b/>
                <w:bCs/>
                <w:color w:val="0000FF"/>
                <w:lang w:val="nl-BE"/>
              </w:rPr>
              <w:t xml:space="preserve"> in O&amp;I-projecten' ter beschikking.</w:t>
            </w:r>
          </w:p>
        </w:tc>
      </w:tr>
    </w:tbl>
    <w:p w14:paraId="593DF6CC" w14:textId="77777777" w:rsidR="00D63A3A" w:rsidRPr="00E0625F" w:rsidRDefault="00D63A3A" w:rsidP="00D63A3A">
      <w:pPr>
        <w:rPr>
          <w:noProof/>
          <w:lang w:val="nl-NL"/>
        </w:rPr>
      </w:pPr>
    </w:p>
    <w:p w14:paraId="3931E11A" w14:textId="77777777" w:rsidR="00D63A3A" w:rsidRPr="00E0625F" w:rsidRDefault="00D63A3A" w:rsidP="00D63A3A">
      <w:pPr>
        <w:numPr>
          <w:ilvl w:val="0"/>
          <w:numId w:val="50"/>
        </w:numPr>
        <w:spacing w:line="278" w:lineRule="auto"/>
        <w:rPr>
          <w:noProof/>
          <w:u w:val="single"/>
        </w:rPr>
      </w:pPr>
      <w:r w:rsidRPr="00E0625F">
        <w:rPr>
          <w:noProof/>
          <w:u w:val="single"/>
        </w:rPr>
        <w:t>Identificatie van ethische kwesties:</w:t>
      </w:r>
    </w:p>
    <w:p w14:paraId="499578FD" w14:textId="5C0E4752" w:rsidR="00D63A3A" w:rsidRDefault="00D63A3A" w:rsidP="00D63A3A">
      <w:pPr>
        <w:ind w:left="283"/>
        <w:rPr>
          <w:i/>
          <w:iCs/>
          <w:noProof/>
          <w:lang w:val="nl-NL"/>
        </w:rPr>
      </w:pPr>
      <w:r w:rsidRPr="00913785">
        <w:rPr>
          <w:i/>
          <w:iCs/>
          <w:noProof/>
          <w:lang w:val="nl-NL"/>
        </w:rPr>
        <w:t>Welke belangrijke ethische kwesties he</w:t>
      </w:r>
      <w:r w:rsidR="000A3F0D">
        <w:rPr>
          <w:i/>
          <w:iCs/>
          <w:noProof/>
          <w:lang w:val="nl-NL"/>
        </w:rPr>
        <w:t>b je</w:t>
      </w:r>
      <w:r w:rsidRPr="00913785">
        <w:rPr>
          <w:i/>
          <w:iCs/>
          <w:noProof/>
          <w:lang w:val="nl-NL"/>
        </w:rPr>
        <w:t xml:space="preserve"> geïdentificeerd in het kader van het geplande onderzoek en/of ontwikkeling, en bij het beoogde gebruik van het nieuwe product of de nieuwe dienst?</w:t>
      </w:r>
    </w:p>
    <w:p w14:paraId="064F53E3" w14:textId="77777777" w:rsidR="00D63A3A" w:rsidRPr="00DB1724" w:rsidRDefault="00D63A3A" w:rsidP="00D63A3A">
      <w:pPr>
        <w:pStyle w:val="Answers"/>
        <w:ind w:left="283"/>
        <w:rPr>
          <w:rFonts w:eastAsia="Arial"/>
        </w:rPr>
      </w:pPr>
      <w:r w:rsidRPr="00DB1724">
        <w:t>…………………………………………………………………………………………………………………………………………………………………………………………………………………………</w:t>
      </w:r>
      <w:r>
        <w:t>…………</w:t>
      </w:r>
    </w:p>
    <w:p w14:paraId="2C51D401" w14:textId="77777777" w:rsidR="00D63A3A" w:rsidRDefault="00D63A3A" w:rsidP="00D63A3A">
      <w:pPr>
        <w:rPr>
          <w:i/>
          <w:iCs/>
          <w:noProof/>
          <w:lang w:val="nl-NL"/>
        </w:rPr>
      </w:pPr>
    </w:p>
    <w:p w14:paraId="5A3EE81A" w14:textId="77777777" w:rsidR="00D63A3A" w:rsidRPr="00E0625F" w:rsidRDefault="00D63A3A" w:rsidP="00D63A3A">
      <w:pPr>
        <w:pStyle w:val="Lijstalinea"/>
        <w:numPr>
          <w:ilvl w:val="0"/>
          <w:numId w:val="50"/>
        </w:numPr>
        <w:spacing w:line="278" w:lineRule="auto"/>
        <w:rPr>
          <w:noProof/>
          <w:u w:val="single"/>
          <w:lang w:val="nl-NL"/>
        </w:rPr>
      </w:pPr>
      <w:r w:rsidRPr="00E0625F">
        <w:rPr>
          <w:noProof/>
          <w:u w:val="single"/>
          <w:lang w:val="nl-NL"/>
        </w:rPr>
        <w:t>Beoordeling van de negatieve effecten:</w:t>
      </w:r>
    </w:p>
    <w:p w14:paraId="3A5B210F" w14:textId="77777777" w:rsidR="00D63A3A" w:rsidRPr="00E0625F" w:rsidRDefault="00D63A3A" w:rsidP="00D63A3A">
      <w:pPr>
        <w:ind w:left="283"/>
        <w:rPr>
          <w:i/>
          <w:iCs/>
          <w:noProof/>
          <w:lang w:val="nl-NL"/>
        </w:rPr>
      </w:pPr>
      <w:r w:rsidRPr="00E0625F">
        <w:rPr>
          <w:i/>
          <w:iCs/>
          <w:noProof/>
          <w:lang w:val="nl-NL"/>
        </w:rPr>
        <w:lastRenderedPageBreak/>
        <w:t xml:space="preserve">Hoe kunnen </w:t>
      </w:r>
      <w:r>
        <w:rPr>
          <w:i/>
          <w:iCs/>
          <w:noProof/>
          <w:lang w:val="nl-NL"/>
        </w:rPr>
        <w:t xml:space="preserve">de geïdentificeerde </w:t>
      </w:r>
      <w:r w:rsidRPr="00E0625F">
        <w:rPr>
          <w:i/>
          <w:iCs/>
          <w:noProof/>
          <w:lang w:val="nl-NL"/>
        </w:rPr>
        <w:t>ethische kwesties een negatieve invloed</w:t>
      </w:r>
      <w:r>
        <w:rPr>
          <w:i/>
          <w:iCs/>
          <w:noProof/>
          <w:lang w:val="nl-NL"/>
        </w:rPr>
        <w:t xml:space="preserve"> kunnen</w:t>
      </w:r>
      <w:r w:rsidRPr="00E0625F">
        <w:rPr>
          <w:i/>
          <w:iCs/>
          <w:noProof/>
          <w:lang w:val="nl-NL"/>
        </w:rPr>
        <w:t xml:space="preserve"> hebben op het onderzoek en/of de ontwikkeling en op het beoogde gebruik van het nieuwe product of de nieuwe dienst?</w:t>
      </w:r>
    </w:p>
    <w:p w14:paraId="551020B4" w14:textId="77777777" w:rsidR="00D63A3A" w:rsidRPr="00DB1724" w:rsidRDefault="00D63A3A" w:rsidP="00D63A3A">
      <w:pPr>
        <w:pStyle w:val="Answers"/>
        <w:ind w:left="283"/>
        <w:rPr>
          <w:rFonts w:eastAsia="Arial"/>
        </w:rPr>
      </w:pPr>
      <w:r w:rsidRPr="00DB1724">
        <w:t>…………………………………………………………………………………………………………………………………………………………………………………………………………………………</w:t>
      </w:r>
      <w:r>
        <w:t>…………</w:t>
      </w:r>
    </w:p>
    <w:p w14:paraId="66C37494" w14:textId="77777777" w:rsidR="00D63A3A" w:rsidRPr="00E0625F" w:rsidRDefault="00D63A3A" w:rsidP="00D63A3A">
      <w:pPr>
        <w:rPr>
          <w:i/>
          <w:iCs/>
          <w:noProof/>
          <w:lang w:val="nl-NL"/>
        </w:rPr>
      </w:pPr>
    </w:p>
    <w:p w14:paraId="735C2DC6" w14:textId="77777777" w:rsidR="00D63A3A" w:rsidRPr="00E0625F" w:rsidRDefault="00D63A3A" w:rsidP="00D63A3A">
      <w:pPr>
        <w:pStyle w:val="Lijstalinea"/>
        <w:numPr>
          <w:ilvl w:val="0"/>
          <w:numId w:val="50"/>
        </w:numPr>
        <w:spacing w:line="278" w:lineRule="auto"/>
        <w:rPr>
          <w:noProof/>
          <w:u w:val="single"/>
          <w:lang w:val="nl-NL"/>
        </w:rPr>
      </w:pPr>
      <w:r w:rsidRPr="00E0625F">
        <w:rPr>
          <w:noProof/>
          <w:u w:val="single"/>
          <w:lang w:val="nl-NL"/>
        </w:rPr>
        <w:t>Strategie om negatieve effecten te beperken</w:t>
      </w:r>
    </w:p>
    <w:p w14:paraId="3255073B" w14:textId="77777777" w:rsidR="00D63A3A" w:rsidRPr="00C36FFC" w:rsidRDefault="00D63A3A" w:rsidP="00D63A3A">
      <w:pPr>
        <w:ind w:left="360"/>
        <w:rPr>
          <w:i/>
          <w:iCs/>
          <w:noProof/>
          <w:lang w:val="nl-NL"/>
        </w:rPr>
      </w:pPr>
      <w:r w:rsidRPr="00C36FFC">
        <w:rPr>
          <w:i/>
          <w:iCs/>
          <w:noProof/>
          <w:lang w:val="nl-NL"/>
        </w:rPr>
        <w:t>Beschrijf, indien van toepassing, realistische strategieën om negatieve effecten te beperken en belangrijke ethische risico's te beheersen.</w:t>
      </w:r>
    </w:p>
    <w:p w14:paraId="0303377B" w14:textId="77777777" w:rsidR="00D63A3A" w:rsidRPr="00C36FFC" w:rsidRDefault="00D63A3A" w:rsidP="00D63A3A">
      <w:pPr>
        <w:ind w:left="360"/>
        <w:rPr>
          <w:i/>
          <w:iCs/>
          <w:noProof/>
          <w:lang w:val="nl-NL"/>
        </w:rPr>
      </w:pPr>
      <w:r w:rsidRPr="00C36FFC">
        <w:rPr>
          <w:i/>
          <w:iCs/>
          <w:noProof/>
          <w:lang w:val="nl-NL"/>
        </w:rPr>
        <w:t>Leg uit, indien van toepassing, hoe belanghebbenden worden betrokken bij het ontwerp en/of de uitvoering van het project om belangrijke ethische risico's te beheersen of te beperken.</w:t>
      </w:r>
    </w:p>
    <w:p w14:paraId="2D742361" w14:textId="77777777" w:rsidR="00D63A3A" w:rsidRPr="00DB1724" w:rsidRDefault="00D63A3A" w:rsidP="00D63A3A">
      <w:pPr>
        <w:pStyle w:val="Answers"/>
        <w:ind w:left="283"/>
        <w:rPr>
          <w:rFonts w:eastAsia="Arial"/>
        </w:rPr>
      </w:pPr>
      <w:r>
        <w:rPr>
          <w:rFonts w:eastAsia="Arial"/>
        </w:rPr>
        <w:t>……………………………………………………………………………………………………………………</w:t>
      </w:r>
      <w:r w:rsidRPr="00DB1724">
        <w:t>………………………………………………………………………………………………………</w:t>
      </w:r>
      <w:r>
        <w:t>………</w:t>
      </w:r>
    </w:p>
    <w:p w14:paraId="5B7E14D5" w14:textId="77777777" w:rsidR="00D63A3A" w:rsidRPr="00E0625F" w:rsidRDefault="00D63A3A" w:rsidP="00D63A3A">
      <w:pPr>
        <w:rPr>
          <w:i/>
          <w:iCs/>
          <w:noProof/>
          <w:lang w:val="nl-NL"/>
        </w:rPr>
      </w:pPr>
    </w:p>
    <w:p w14:paraId="67A58DD9" w14:textId="77777777" w:rsidR="005F294F" w:rsidRPr="006B26FC" w:rsidRDefault="005F294F" w:rsidP="00E1436C">
      <w:pPr>
        <w:ind w:left="360"/>
        <w:rPr>
          <w:lang w:val="nl-BE"/>
        </w:rPr>
      </w:pPr>
    </w:p>
    <w:p w14:paraId="6C6019DD" w14:textId="45626F45" w:rsidR="008D7424" w:rsidRPr="006B26FC" w:rsidRDefault="00A263D6" w:rsidP="00A263D6">
      <w:pPr>
        <w:pStyle w:val="Kop2"/>
        <w:rPr>
          <w:lang w:val="nl-BE"/>
        </w:rPr>
      </w:pPr>
      <w:bookmarkStart w:id="45" w:name="_Toc243994630"/>
      <w:r w:rsidRPr="006B26FC">
        <w:rPr>
          <w:lang w:val="nl-BE"/>
        </w:rPr>
        <w:t>Plaats(en) van uitvoering van het project</w:t>
      </w:r>
      <w:bookmarkEnd w:id="45"/>
      <w:r w:rsidR="00774756"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4143F7" w:rsidRPr="006B26FC" w14:paraId="3A1E7BEC"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765BC842" w14:textId="27CF8D0B" w:rsidR="004143F7" w:rsidRPr="006B26FC" w:rsidRDefault="004F3175" w:rsidP="004143F7">
            <w:pPr>
              <w:pStyle w:val="Contenudetableau"/>
              <w:snapToGrid w:val="0"/>
              <w:rPr>
                <w:lang w:val="nl-BE"/>
              </w:rPr>
            </w:pPr>
            <w:r w:rsidRPr="006B26FC">
              <w:rPr>
                <w:b/>
                <w:color w:val="0000FF"/>
                <w:lang w:val="nl-BE"/>
              </w:rPr>
              <w:t>Verwijder deze uitleg</w:t>
            </w:r>
          </w:p>
        </w:tc>
      </w:tr>
      <w:tr w:rsidR="000908F3" w:rsidRPr="00165937" w14:paraId="32AD5396" w14:textId="77777777" w:rsidTr="00B74D0F">
        <w:tc>
          <w:tcPr>
            <w:tcW w:w="9498" w:type="dxa"/>
            <w:tcBorders>
              <w:left w:val="single" w:sz="1" w:space="0" w:color="000000"/>
              <w:bottom w:val="single" w:sz="1" w:space="0" w:color="000000"/>
              <w:right w:val="single" w:sz="1" w:space="0" w:color="000000"/>
            </w:tcBorders>
          </w:tcPr>
          <w:p w14:paraId="66DDBA44" w14:textId="77777777" w:rsidR="002E52DC" w:rsidRPr="006B26FC" w:rsidRDefault="002E52DC" w:rsidP="002E52DC">
            <w:pPr>
              <w:pStyle w:val="Contenudetableau"/>
              <w:snapToGrid w:val="0"/>
              <w:rPr>
                <w:color w:val="0000FF"/>
                <w:lang w:val="nl-BE"/>
              </w:rPr>
            </w:pPr>
            <w:r w:rsidRPr="006B26FC">
              <w:rPr>
                <w:color w:val="0000FF"/>
                <w:lang w:val="nl-BE"/>
              </w:rPr>
              <w:t>Vermeld de naam en de plaats(en) (volledig adres) van de entiteiten die belast zijn met het project (onderaannemers inbegrepen).</w:t>
            </w:r>
          </w:p>
          <w:p w14:paraId="67D7FF5B" w14:textId="77777777" w:rsidR="002E52DC" w:rsidRPr="006B26FC" w:rsidRDefault="002E52DC" w:rsidP="002E52DC">
            <w:pPr>
              <w:pStyle w:val="Contenudetableau"/>
              <w:numPr>
                <w:ilvl w:val="0"/>
                <w:numId w:val="18"/>
              </w:numPr>
              <w:rPr>
                <w:color w:val="0000FF"/>
                <w:lang w:val="nl-BE"/>
              </w:rPr>
            </w:pPr>
            <w:r w:rsidRPr="006B26FC">
              <w:rPr>
                <w:color w:val="0000FF"/>
                <w:lang w:val="nl-BE"/>
              </w:rPr>
              <w:t>Geef de locatie(s) als het hele project in het BHG wordt uitgevoerd.</w:t>
            </w:r>
          </w:p>
          <w:p w14:paraId="2397A626" w14:textId="77777777" w:rsidR="000908F3" w:rsidRPr="006B26FC" w:rsidRDefault="002E52DC" w:rsidP="002E52DC">
            <w:pPr>
              <w:pStyle w:val="Contenudetableau"/>
              <w:numPr>
                <w:ilvl w:val="0"/>
                <w:numId w:val="18"/>
              </w:numPr>
              <w:rPr>
                <w:color w:val="0000FF"/>
                <w:lang w:val="nl-BE"/>
              </w:rPr>
            </w:pPr>
            <w:r w:rsidRPr="006B26FC">
              <w:rPr>
                <w:color w:val="0000FF"/>
                <w:lang w:val="nl-BE"/>
              </w:rPr>
              <w:t>Geef de locatie en rechtvaardig deze keuze als een deel van het project buiten van het BHG wordt uitgevoerd</w:t>
            </w:r>
          </w:p>
          <w:p w14:paraId="1910C048" w14:textId="646C236B" w:rsidR="002E52DC" w:rsidRPr="006B26FC" w:rsidRDefault="002E52DC" w:rsidP="002E52DC">
            <w:pPr>
              <w:pStyle w:val="Contenudetableau"/>
              <w:ind w:left="720"/>
              <w:rPr>
                <w:color w:val="0000FF"/>
                <w:lang w:val="nl-BE"/>
              </w:rPr>
            </w:pPr>
          </w:p>
        </w:tc>
      </w:tr>
    </w:tbl>
    <w:p w14:paraId="01829383" w14:textId="77777777" w:rsidR="008D7424" w:rsidRPr="006B26FC" w:rsidRDefault="008D7424" w:rsidP="00E1436C">
      <w:pPr>
        <w:ind w:left="360"/>
        <w:rPr>
          <w:lang w:val="nl-BE"/>
        </w:rPr>
      </w:pPr>
    </w:p>
    <w:p w14:paraId="7F762919" w14:textId="500746EC" w:rsidR="00BE7AF5" w:rsidRPr="006B26FC" w:rsidRDefault="00774A9D" w:rsidP="00774A9D">
      <w:pPr>
        <w:pStyle w:val="Kop2"/>
        <w:rPr>
          <w:lang w:val="nl-BE"/>
        </w:rPr>
      </w:pPr>
      <w:bookmarkStart w:id="46" w:name="_Toc243994631"/>
      <w:r w:rsidRPr="006B26FC">
        <w:rPr>
          <w:lang w:val="nl-BE"/>
        </w:rPr>
        <w:t>Gedetailleerd werkprogramma</w:t>
      </w:r>
      <w:bookmarkEnd w:id="46"/>
      <w:r w:rsidR="00774756"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4F72B4" w:rsidRPr="006B26FC" w14:paraId="18BF201F"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5ADE2F08" w14:textId="456E0605" w:rsidR="004F72B4" w:rsidRPr="006B26FC" w:rsidRDefault="004F3175" w:rsidP="004F72B4">
            <w:pPr>
              <w:pStyle w:val="Contenudetableau"/>
              <w:snapToGrid w:val="0"/>
              <w:rPr>
                <w:lang w:val="nl-BE"/>
              </w:rPr>
            </w:pPr>
            <w:r w:rsidRPr="006B26FC">
              <w:rPr>
                <w:b/>
                <w:color w:val="0000FF"/>
                <w:lang w:val="nl-BE"/>
              </w:rPr>
              <w:t>Verwijder deze uitleg</w:t>
            </w:r>
          </w:p>
        </w:tc>
      </w:tr>
      <w:tr w:rsidR="00601BAE" w:rsidRPr="00165937" w14:paraId="51A0A37E" w14:textId="77777777" w:rsidTr="00B74D0F">
        <w:tc>
          <w:tcPr>
            <w:tcW w:w="9498" w:type="dxa"/>
            <w:tcBorders>
              <w:left w:val="single" w:sz="1" w:space="0" w:color="000000"/>
              <w:right w:val="single" w:sz="1" w:space="0" w:color="000000"/>
            </w:tcBorders>
          </w:tcPr>
          <w:p w14:paraId="4397AF42" w14:textId="77777777" w:rsidR="00601BAE" w:rsidRPr="006B26FC" w:rsidRDefault="00601BAE" w:rsidP="00601BAE">
            <w:pPr>
              <w:pStyle w:val="Contenudetableau"/>
              <w:rPr>
                <w:lang w:val="nl-BE"/>
              </w:rPr>
            </w:pPr>
            <w:r w:rsidRPr="006B26FC">
              <w:rPr>
                <w:color w:val="0000FF"/>
                <w:lang w:val="nl-BE"/>
              </w:rPr>
              <w:t>Definieer de verschillende stappen van het werkprogramma in termen van "</w:t>
            </w:r>
            <w:proofErr w:type="spellStart"/>
            <w:r w:rsidRPr="006B26FC">
              <w:rPr>
                <w:i/>
                <w:iCs/>
                <w:color w:val="0000FF"/>
                <w:lang w:val="nl-BE"/>
              </w:rPr>
              <w:t>work</w:t>
            </w:r>
            <w:proofErr w:type="spellEnd"/>
            <w:r w:rsidRPr="006B26FC">
              <w:rPr>
                <w:i/>
                <w:iCs/>
                <w:color w:val="0000FF"/>
                <w:lang w:val="nl-BE"/>
              </w:rPr>
              <w:t xml:space="preserve"> packages</w:t>
            </w:r>
            <w:r w:rsidRPr="006B26FC">
              <w:rPr>
                <w:color w:val="0000FF"/>
                <w:lang w:val="nl-BE"/>
              </w:rPr>
              <w:t>" of "werkloten" en taken.</w:t>
            </w:r>
          </w:p>
          <w:p w14:paraId="70358E4A" w14:textId="7A9BBC67" w:rsidR="00601BAE" w:rsidRPr="006B26FC" w:rsidRDefault="00601BAE" w:rsidP="00601BAE">
            <w:pPr>
              <w:pStyle w:val="Contenudetableau"/>
              <w:rPr>
                <w:bCs/>
                <w:color w:val="0000FF"/>
                <w:lang w:val="nl-BE"/>
              </w:rPr>
            </w:pPr>
          </w:p>
        </w:tc>
      </w:tr>
      <w:tr w:rsidR="00601BAE" w:rsidRPr="006B26FC" w14:paraId="0A4860B7" w14:textId="77777777" w:rsidTr="00B74D0F">
        <w:tc>
          <w:tcPr>
            <w:tcW w:w="9498" w:type="dxa"/>
            <w:tcBorders>
              <w:left w:val="single" w:sz="1" w:space="0" w:color="000000"/>
              <w:bottom w:val="single" w:sz="1" w:space="0" w:color="000000"/>
              <w:right w:val="single" w:sz="1" w:space="0" w:color="000000"/>
            </w:tcBorders>
          </w:tcPr>
          <w:p w14:paraId="2D2B49EC" w14:textId="77777777" w:rsidR="00601BAE" w:rsidRPr="006B26FC" w:rsidRDefault="00601BAE" w:rsidP="00601BAE">
            <w:pPr>
              <w:pStyle w:val="Contenudetableau"/>
              <w:snapToGrid w:val="0"/>
              <w:rPr>
                <w:b/>
                <w:color w:val="0000FF"/>
                <w:lang w:val="nl-BE"/>
              </w:rPr>
            </w:pPr>
            <w:r w:rsidRPr="006B26FC">
              <w:rPr>
                <w:b/>
                <w:color w:val="0000FF"/>
                <w:lang w:val="nl-BE"/>
              </w:rPr>
              <w:t>Wij vragen om de onderstaande template te gebruiken.</w:t>
            </w:r>
          </w:p>
          <w:p w14:paraId="70BFBF7E" w14:textId="77777777" w:rsidR="00601BAE" w:rsidRPr="006B26FC" w:rsidRDefault="00601BAE" w:rsidP="00601BAE">
            <w:pPr>
              <w:pStyle w:val="Contenudetableau"/>
              <w:snapToGrid w:val="0"/>
              <w:rPr>
                <w:b/>
                <w:color w:val="0000FF"/>
                <w:lang w:val="nl-BE"/>
              </w:rPr>
            </w:pPr>
          </w:p>
          <w:p w14:paraId="07224009" w14:textId="77777777" w:rsidR="00601BAE" w:rsidRPr="006B26FC" w:rsidRDefault="00601BAE" w:rsidP="00601BAE">
            <w:pPr>
              <w:pStyle w:val="StyleJustifi"/>
              <w:spacing w:after="0"/>
              <w:jc w:val="left"/>
              <w:rPr>
                <w:rFonts w:ascii="Arial" w:hAnsi="Arial" w:cs="Arial"/>
                <w:b/>
                <w:color w:val="0000FF"/>
                <w:sz w:val="20"/>
                <w:szCs w:val="20"/>
                <w:lang w:val="nl-BE"/>
              </w:rPr>
            </w:pPr>
            <w:r w:rsidRPr="006B26FC">
              <w:rPr>
                <w:rFonts w:ascii="Arial" w:hAnsi="Arial" w:cs="Arial"/>
                <w:b/>
                <w:color w:val="0000FF"/>
                <w:sz w:val="20"/>
                <w:lang w:val="nl-BE"/>
              </w:rPr>
              <w:t>WP X:</w:t>
            </w:r>
          </w:p>
          <w:tbl>
            <w:tblPr>
              <w:tblW w:w="8959" w:type="dxa"/>
              <w:tblInd w:w="55" w:type="dxa"/>
              <w:tblLayout w:type="fixed"/>
              <w:tblCellMar>
                <w:left w:w="0" w:type="dxa"/>
                <w:right w:w="0" w:type="dxa"/>
              </w:tblCellMar>
              <w:tblLook w:val="04A0" w:firstRow="1" w:lastRow="0" w:firstColumn="1" w:lastColumn="0" w:noHBand="0" w:noVBand="1"/>
            </w:tblPr>
            <w:tblGrid>
              <w:gridCol w:w="6974"/>
              <w:gridCol w:w="1985"/>
            </w:tblGrid>
            <w:tr w:rsidR="00601BAE" w:rsidRPr="00165937" w14:paraId="1723FEA7" w14:textId="77777777" w:rsidTr="0055278D">
              <w:trPr>
                <w:trHeight w:val="458"/>
              </w:trPr>
              <w:tc>
                <w:tcPr>
                  <w:tcW w:w="6974"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47FF451A" w14:textId="77777777" w:rsidR="00601BAE" w:rsidRPr="006B26FC" w:rsidRDefault="00601BAE" w:rsidP="00601BAE">
                  <w:pPr>
                    <w:pStyle w:val="Contenudetableau"/>
                    <w:widowControl/>
                    <w:numPr>
                      <w:ilvl w:val="0"/>
                      <w:numId w:val="19"/>
                    </w:numPr>
                    <w:suppressLineNumbers w:val="0"/>
                    <w:suppressAutoHyphens w:val="0"/>
                    <w:snapToGrid w:val="0"/>
                    <w:jc w:val="left"/>
                    <w:rPr>
                      <w:rFonts w:cs="Arial"/>
                      <w:color w:val="0000FF"/>
                      <w:szCs w:val="20"/>
                      <w:lang w:val="nl-BE"/>
                    </w:rPr>
                  </w:pPr>
                  <w:r w:rsidRPr="006B26FC">
                    <w:rPr>
                      <w:rFonts w:cs="Arial"/>
                      <w:color w:val="0000FF"/>
                      <w:lang w:val="nl-BE"/>
                    </w:rPr>
                    <w:t>Algemene VTE (mandagen/manmaanden)</w:t>
                  </w:r>
                </w:p>
                <w:p w14:paraId="270ADA40" w14:textId="77777777" w:rsidR="00601BAE" w:rsidRPr="006B26FC" w:rsidRDefault="00601BAE" w:rsidP="00601BAE">
                  <w:pPr>
                    <w:pStyle w:val="Contenudetableau"/>
                    <w:widowControl/>
                    <w:numPr>
                      <w:ilvl w:val="0"/>
                      <w:numId w:val="19"/>
                    </w:numPr>
                    <w:suppressLineNumbers w:val="0"/>
                    <w:suppressAutoHyphens w:val="0"/>
                    <w:snapToGrid w:val="0"/>
                    <w:jc w:val="left"/>
                    <w:rPr>
                      <w:rFonts w:cs="Arial"/>
                      <w:color w:val="0000FF"/>
                      <w:szCs w:val="20"/>
                      <w:lang w:val="nl-BE"/>
                    </w:rPr>
                  </w:pPr>
                  <w:r w:rsidRPr="006B26FC">
                    <w:rPr>
                      <w:rFonts w:cs="Arial"/>
                      <w:color w:val="0000FF"/>
                      <w:lang w:val="nl-BE"/>
                    </w:rPr>
                    <w:t>Verdeling van de werklast over de personen voorzien in het budget (mandagen/manmaanden</w:t>
                  </w:r>
                  <w:r w:rsidRPr="006B26FC" w:rsidDel="00556CAF">
                    <w:rPr>
                      <w:rFonts w:cs="Arial"/>
                      <w:color w:val="0000FF"/>
                      <w:lang w:val="nl-BE"/>
                    </w:rPr>
                    <w:t xml:space="preserve"> </w:t>
                  </w:r>
                  <w:r w:rsidRPr="006B26FC">
                    <w:rPr>
                      <w:rFonts w:cs="Arial"/>
                      <w:color w:val="0000FF"/>
                      <w:lang w:val="nl-BE"/>
                    </w:rPr>
                    <w:t>per persoon)</w:t>
                  </w:r>
                </w:p>
              </w:tc>
              <w:tc>
                <w:tcPr>
                  <w:tcW w:w="1985"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6663A0FD" w14:textId="6D307EBC" w:rsidR="00601BAE" w:rsidRPr="006B26FC" w:rsidRDefault="00601BAE" w:rsidP="00601BAE">
                  <w:pPr>
                    <w:pStyle w:val="Contenudetableau"/>
                    <w:snapToGrid w:val="0"/>
                    <w:rPr>
                      <w:rFonts w:cs="Arial"/>
                      <w:color w:val="0000FF"/>
                      <w:szCs w:val="20"/>
                      <w:lang w:val="nl-BE"/>
                    </w:rPr>
                  </w:pPr>
                  <w:r w:rsidRPr="006B26FC">
                    <w:rPr>
                      <w:rFonts w:cs="Arial"/>
                      <w:color w:val="0000FF"/>
                      <w:lang w:val="nl-BE"/>
                    </w:rPr>
                    <w:t>Begin/Einde</w:t>
                  </w:r>
                </w:p>
              </w:tc>
            </w:tr>
          </w:tbl>
          <w:p w14:paraId="5AECFFFE" w14:textId="77777777" w:rsidR="00601BAE" w:rsidRPr="006B26FC" w:rsidRDefault="00601BAE" w:rsidP="00601BAE">
            <w:pPr>
              <w:pStyle w:val="Plattetekst2"/>
              <w:spacing w:after="0" w:line="240" w:lineRule="auto"/>
              <w:rPr>
                <w:rFonts w:cs="Arial"/>
                <w:b/>
                <w:bCs/>
                <w:iCs/>
                <w:color w:val="0000FF"/>
                <w:szCs w:val="20"/>
                <w:lang w:val="nl-BE"/>
              </w:rPr>
            </w:pPr>
          </w:p>
          <w:p w14:paraId="51259D5F" w14:textId="77777777" w:rsidR="00601BAE" w:rsidRPr="006B26FC" w:rsidRDefault="00601BAE" w:rsidP="00601BAE">
            <w:pPr>
              <w:pStyle w:val="Plattetekst2"/>
              <w:spacing w:after="0" w:line="240" w:lineRule="auto"/>
              <w:rPr>
                <w:rFonts w:cs="Arial"/>
                <w:b/>
                <w:color w:val="0000FF"/>
                <w:szCs w:val="20"/>
                <w:lang w:val="nl-BE"/>
              </w:rPr>
            </w:pPr>
            <w:r w:rsidRPr="006B26FC">
              <w:rPr>
                <w:rFonts w:cs="Arial"/>
                <w:b/>
                <w:color w:val="0000FF"/>
                <w:lang w:val="nl-BE"/>
              </w:rPr>
              <w:t>Algemene doelstelling van het WP:</w:t>
            </w:r>
          </w:p>
          <w:p w14:paraId="2B132725" w14:textId="77777777" w:rsidR="00601BAE" w:rsidRPr="006B26FC" w:rsidRDefault="00601BAE" w:rsidP="00601BAE">
            <w:pPr>
              <w:pStyle w:val="Plattetekst2"/>
              <w:spacing w:after="0" w:line="240" w:lineRule="auto"/>
              <w:rPr>
                <w:rFonts w:cs="Arial"/>
                <w:color w:val="0000FF"/>
                <w:szCs w:val="20"/>
                <w:lang w:val="nl-BE"/>
              </w:rPr>
            </w:pPr>
            <w:r w:rsidRPr="006B26FC">
              <w:rPr>
                <w:rFonts w:cs="Arial"/>
                <w:i/>
                <w:color w:val="0000FF"/>
                <w:lang w:val="nl-BE"/>
              </w:rPr>
              <w:t xml:space="preserve">Geef een beschrijving van de algemene doelstelling(en) van de </w:t>
            </w:r>
            <w:proofErr w:type="spellStart"/>
            <w:r w:rsidRPr="006B26FC">
              <w:rPr>
                <w:rFonts w:cs="Arial"/>
                <w:i/>
                <w:color w:val="0000FF"/>
                <w:lang w:val="nl-BE"/>
              </w:rPr>
              <w:t>workpackage</w:t>
            </w:r>
            <w:proofErr w:type="spellEnd"/>
            <w:r w:rsidRPr="006B26FC">
              <w:rPr>
                <w:rFonts w:cs="Arial"/>
                <w:i/>
                <w:color w:val="0000FF"/>
                <w:lang w:val="nl-BE"/>
              </w:rPr>
              <w:t>.</w:t>
            </w:r>
          </w:p>
          <w:p w14:paraId="18D183EC" w14:textId="2541EE27" w:rsidR="00601BAE" w:rsidRPr="006B26FC" w:rsidRDefault="00601BAE" w:rsidP="00601BAE">
            <w:pPr>
              <w:pStyle w:val="Plattetekst2"/>
              <w:spacing w:after="0" w:line="240" w:lineRule="auto"/>
              <w:rPr>
                <w:rFonts w:cs="Arial"/>
                <w:color w:val="0000FF"/>
                <w:szCs w:val="20"/>
                <w:lang w:val="nl-BE"/>
              </w:rPr>
            </w:pPr>
            <w:r w:rsidRPr="006B26FC">
              <w:rPr>
                <w:rFonts w:cs="Arial"/>
                <w:color w:val="0000FF"/>
                <w:lang w:val="nl-BE"/>
              </w:rPr>
              <w:t>........................................................................................................................................................................</w:t>
            </w:r>
          </w:p>
          <w:p w14:paraId="38BEA12B" w14:textId="77777777" w:rsidR="00601BAE" w:rsidRPr="006B26FC" w:rsidRDefault="00601BAE" w:rsidP="00601BAE">
            <w:pPr>
              <w:pStyle w:val="Plattetekst2"/>
              <w:spacing w:after="0" w:line="240" w:lineRule="auto"/>
              <w:rPr>
                <w:rFonts w:cs="Arial"/>
                <w:b/>
                <w:bCs/>
                <w:i/>
                <w:iCs/>
                <w:color w:val="0000FF"/>
                <w:szCs w:val="20"/>
                <w:lang w:val="nl-BE"/>
              </w:rPr>
            </w:pPr>
          </w:p>
          <w:p w14:paraId="0439BD73" w14:textId="77777777" w:rsidR="00601BAE" w:rsidRPr="006B26FC" w:rsidRDefault="00601BAE" w:rsidP="00601BAE">
            <w:pPr>
              <w:pStyle w:val="Plattetekst2"/>
              <w:spacing w:after="0" w:line="240" w:lineRule="auto"/>
              <w:rPr>
                <w:rFonts w:cs="Arial"/>
                <w:b/>
                <w:bCs/>
                <w:i/>
                <w:iCs/>
                <w:color w:val="0000FF"/>
                <w:szCs w:val="20"/>
                <w:lang w:val="nl-BE"/>
              </w:rPr>
            </w:pPr>
          </w:p>
          <w:p w14:paraId="36259B8D" w14:textId="77777777" w:rsidR="00601BAE" w:rsidRPr="006B26FC" w:rsidRDefault="00601BAE" w:rsidP="00601BAE">
            <w:pPr>
              <w:pStyle w:val="Plattetekst2"/>
              <w:spacing w:after="0" w:line="240" w:lineRule="auto"/>
              <w:rPr>
                <w:rFonts w:cs="Arial"/>
                <w:b/>
                <w:bCs/>
                <w:i/>
                <w:iCs/>
                <w:color w:val="0000FF"/>
                <w:szCs w:val="20"/>
                <w:lang w:val="nl-BE"/>
              </w:rPr>
            </w:pPr>
            <w:r w:rsidRPr="006B26FC">
              <w:rPr>
                <w:rFonts w:cs="Arial"/>
                <w:b/>
                <w:i/>
                <w:color w:val="0000FF"/>
                <w:lang w:val="nl-BE"/>
              </w:rPr>
              <w:t xml:space="preserve">Taak 1: </w:t>
            </w:r>
          </w:p>
          <w:tbl>
            <w:tblPr>
              <w:tblW w:w="9090" w:type="dxa"/>
              <w:tblInd w:w="55" w:type="dxa"/>
              <w:tblLayout w:type="fixed"/>
              <w:tblCellMar>
                <w:left w:w="0" w:type="dxa"/>
                <w:right w:w="0" w:type="dxa"/>
              </w:tblCellMar>
              <w:tblLook w:val="04A0" w:firstRow="1" w:lastRow="0" w:firstColumn="1" w:lastColumn="0" w:noHBand="0" w:noVBand="1"/>
            </w:tblPr>
            <w:tblGrid>
              <w:gridCol w:w="7076"/>
              <w:gridCol w:w="2014"/>
            </w:tblGrid>
            <w:tr w:rsidR="00601BAE" w:rsidRPr="00165937" w14:paraId="0E89BD65" w14:textId="77777777" w:rsidTr="0055278D">
              <w:trPr>
                <w:trHeight w:val="533"/>
              </w:trPr>
              <w:tc>
                <w:tcPr>
                  <w:tcW w:w="7076" w:type="dxa"/>
                  <w:tcBorders>
                    <w:top w:val="single" w:sz="8" w:space="0" w:color="000000"/>
                    <w:left w:val="single" w:sz="8" w:space="0" w:color="000000"/>
                    <w:bottom w:val="single" w:sz="8" w:space="0" w:color="000000"/>
                    <w:right w:val="nil"/>
                  </w:tcBorders>
                  <w:tcMar>
                    <w:top w:w="55" w:type="dxa"/>
                    <w:left w:w="55" w:type="dxa"/>
                    <w:bottom w:w="55" w:type="dxa"/>
                    <w:right w:w="55" w:type="dxa"/>
                  </w:tcMar>
                  <w:hideMark/>
                </w:tcPr>
                <w:p w14:paraId="5BCD4198" w14:textId="77777777" w:rsidR="00601BAE" w:rsidRPr="006B26FC" w:rsidRDefault="00601BAE" w:rsidP="00601BAE">
                  <w:pPr>
                    <w:pStyle w:val="Contenudetableau"/>
                    <w:widowControl/>
                    <w:numPr>
                      <w:ilvl w:val="0"/>
                      <w:numId w:val="42"/>
                    </w:numPr>
                    <w:suppressLineNumbers w:val="0"/>
                    <w:suppressAutoHyphens w:val="0"/>
                    <w:snapToGrid w:val="0"/>
                    <w:jc w:val="left"/>
                    <w:rPr>
                      <w:rFonts w:cs="Arial"/>
                      <w:color w:val="0000FF"/>
                      <w:szCs w:val="20"/>
                      <w:lang w:val="nl-BE"/>
                    </w:rPr>
                  </w:pPr>
                  <w:r w:rsidRPr="006B26FC">
                    <w:rPr>
                      <w:rFonts w:cs="Arial"/>
                      <w:color w:val="0000FF"/>
                      <w:lang w:val="nl-BE"/>
                    </w:rPr>
                    <w:lastRenderedPageBreak/>
                    <w:t>Algemene VTE (mandagen/manmaanden)</w:t>
                  </w:r>
                </w:p>
                <w:p w14:paraId="6C5A4819" w14:textId="77777777" w:rsidR="00601BAE" w:rsidRPr="006B26FC" w:rsidRDefault="00601BAE" w:rsidP="00601BAE">
                  <w:pPr>
                    <w:pStyle w:val="Contenudetableau"/>
                    <w:widowControl/>
                    <w:numPr>
                      <w:ilvl w:val="0"/>
                      <w:numId w:val="42"/>
                    </w:numPr>
                    <w:suppressLineNumbers w:val="0"/>
                    <w:suppressAutoHyphens w:val="0"/>
                    <w:snapToGrid w:val="0"/>
                    <w:jc w:val="left"/>
                    <w:rPr>
                      <w:rFonts w:cs="Arial"/>
                      <w:color w:val="0000FF"/>
                      <w:szCs w:val="20"/>
                      <w:lang w:val="nl-BE"/>
                    </w:rPr>
                  </w:pPr>
                  <w:r w:rsidRPr="006B26FC">
                    <w:rPr>
                      <w:rFonts w:cs="Arial"/>
                      <w:color w:val="0000FF"/>
                      <w:lang w:val="nl-BE"/>
                    </w:rPr>
                    <w:t>Verdeling van de werklast over de personen voorzien in het budget (d/u)</w:t>
                  </w:r>
                </w:p>
                <w:p w14:paraId="5E8CC5CA" w14:textId="77777777" w:rsidR="00601BAE" w:rsidRPr="006B26FC" w:rsidRDefault="00601BAE" w:rsidP="00601BAE">
                  <w:pPr>
                    <w:pStyle w:val="Contenudetableau"/>
                    <w:widowControl/>
                    <w:suppressLineNumbers w:val="0"/>
                    <w:suppressAutoHyphens w:val="0"/>
                    <w:snapToGrid w:val="0"/>
                    <w:jc w:val="left"/>
                    <w:rPr>
                      <w:rFonts w:cs="Arial"/>
                      <w:color w:val="0000FF"/>
                      <w:szCs w:val="20"/>
                      <w:lang w:val="nl-BE"/>
                    </w:rPr>
                  </w:pPr>
                </w:p>
                <w:p w14:paraId="598CC700" w14:textId="77777777" w:rsidR="00601BAE" w:rsidRPr="006B26FC" w:rsidRDefault="00601BAE" w:rsidP="00601BAE">
                  <w:pPr>
                    <w:pStyle w:val="Contenudetableau"/>
                    <w:widowControl/>
                    <w:suppressLineNumbers w:val="0"/>
                    <w:suppressAutoHyphens w:val="0"/>
                    <w:snapToGrid w:val="0"/>
                    <w:jc w:val="left"/>
                    <w:rPr>
                      <w:rFonts w:cs="Arial"/>
                      <w:b/>
                      <w:color w:val="0000FF"/>
                      <w:szCs w:val="20"/>
                      <w:lang w:val="nl-BE"/>
                    </w:rPr>
                  </w:pPr>
                  <w:r w:rsidRPr="006B26FC">
                    <w:rPr>
                      <w:rFonts w:cs="Arial"/>
                      <w:b/>
                      <w:color w:val="0000FF"/>
                      <w:lang w:val="nl-BE"/>
                    </w:rPr>
                    <w:t xml:space="preserve">             bv. dhr. X (10 mandagen)</w:t>
                  </w:r>
                  <w:r w:rsidRPr="006B26FC">
                    <w:rPr>
                      <w:rFonts w:cs="Arial"/>
                      <w:b/>
                      <w:color w:val="0000FF"/>
                      <w:szCs w:val="20"/>
                      <w:lang w:val="nl-BE"/>
                    </w:rPr>
                    <w:br/>
                  </w:r>
                  <w:r w:rsidRPr="006B26FC">
                    <w:rPr>
                      <w:rFonts w:cs="Arial"/>
                      <w:b/>
                      <w:color w:val="0000FF"/>
                      <w:lang w:val="nl-BE"/>
                    </w:rPr>
                    <w:t xml:space="preserve">             mevr. Y (20 mandagen)</w:t>
                  </w:r>
                  <w:r w:rsidRPr="006B26FC">
                    <w:rPr>
                      <w:rFonts w:cs="Arial"/>
                      <w:b/>
                      <w:color w:val="0000FF"/>
                      <w:szCs w:val="20"/>
                      <w:lang w:val="nl-BE"/>
                    </w:rPr>
                    <w:br/>
                  </w:r>
                  <w:r w:rsidRPr="006B26FC">
                    <w:rPr>
                      <w:rFonts w:cs="Arial"/>
                      <w:b/>
                      <w:color w:val="0000FF"/>
                      <w:lang w:val="nl-BE"/>
                    </w:rPr>
                    <w:t xml:space="preserve">             …</w:t>
                  </w:r>
                </w:p>
              </w:tc>
              <w:tc>
                <w:tcPr>
                  <w:tcW w:w="2014" w:type="dxa"/>
                  <w:tcBorders>
                    <w:top w:val="single" w:sz="8" w:space="0" w:color="000000"/>
                    <w:left w:val="single" w:sz="8" w:space="0" w:color="000000"/>
                    <w:bottom w:val="single" w:sz="8" w:space="0" w:color="000000"/>
                    <w:right w:val="single" w:sz="8" w:space="0" w:color="000000"/>
                  </w:tcBorders>
                  <w:tcMar>
                    <w:top w:w="55" w:type="dxa"/>
                    <w:left w:w="55" w:type="dxa"/>
                    <w:bottom w:w="55" w:type="dxa"/>
                    <w:right w:w="55" w:type="dxa"/>
                  </w:tcMar>
                  <w:hideMark/>
                </w:tcPr>
                <w:p w14:paraId="08BB2511" w14:textId="787AE8FB" w:rsidR="00601BAE" w:rsidRPr="006B26FC" w:rsidRDefault="00601BAE" w:rsidP="00601BAE">
                  <w:pPr>
                    <w:pStyle w:val="Contenudetableau"/>
                    <w:snapToGrid w:val="0"/>
                    <w:rPr>
                      <w:rFonts w:cs="Arial"/>
                      <w:color w:val="0000FF"/>
                      <w:szCs w:val="20"/>
                      <w:lang w:val="nl-BE"/>
                    </w:rPr>
                  </w:pPr>
                  <w:r w:rsidRPr="006B26FC">
                    <w:rPr>
                      <w:rFonts w:cs="Arial"/>
                      <w:color w:val="0000FF"/>
                      <w:lang w:val="nl-BE"/>
                    </w:rPr>
                    <w:t>Begin/Einde</w:t>
                  </w:r>
                </w:p>
              </w:tc>
            </w:tr>
          </w:tbl>
          <w:p w14:paraId="5533725A" w14:textId="77777777" w:rsidR="00601BAE" w:rsidRPr="006B26FC" w:rsidRDefault="00601BAE" w:rsidP="00601BAE">
            <w:pPr>
              <w:pStyle w:val="Plattetekst2"/>
              <w:spacing w:after="0" w:line="240" w:lineRule="auto"/>
              <w:rPr>
                <w:rFonts w:cs="Arial"/>
                <w:b/>
                <w:bCs/>
                <w:i/>
                <w:iCs/>
                <w:color w:val="0000FF"/>
                <w:szCs w:val="20"/>
                <w:lang w:val="nl-BE"/>
              </w:rPr>
            </w:pPr>
          </w:p>
          <w:p w14:paraId="31B6DC69" w14:textId="6D5A15DF" w:rsidR="00601BAE" w:rsidRPr="006B26FC" w:rsidRDefault="00601BAE" w:rsidP="00601BAE">
            <w:pPr>
              <w:pStyle w:val="Plattetekst2"/>
              <w:spacing w:after="0" w:line="240" w:lineRule="auto"/>
              <w:rPr>
                <w:rFonts w:cs="Arial"/>
                <w:color w:val="0000FF"/>
                <w:szCs w:val="20"/>
                <w:lang w:val="nl-BE"/>
              </w:rPr>
            </w:pPr>
            <w:r w:rsidRPr="006B26FC">
              <w:rPr>
                <w:rFonts w:cs="Arial"/>
                <w:b/>
                <w:i/>
                <w:color w:val="0000FF"/>
                <w:lang w:val="nl-BE"/>
              </w:rPr>
              <w:t>Doelstelling(en) verbonden aan taak 1:</w:t>
            </w:r>
            <w:r w:rsidRPr="006B26FC">
              <w:rPr>
                <w:rFonts w:cs="Arial"/>
                <w:color w:val="0000FF"/>
                <w:szCs w:val="20"/>
                <w:lang w:val="nl-BE"/>
              </w:rPr>
              <w:t xml:space="preserve"> ..................................................................................................</w:t>
            </w:r>
          </w:p>
          <w:p w14:paraId="340605B2" w14:textId="77777777" w:rsidR="00601BAE" w:rsidRPr="006B26FC" w:rsidRDefault="00601BAE" w:rsidP="00601BAE">
            <w:pPr>
              <w:pStyle w:val="Plattetekst2"/>
              <w:spacing w:after="0" w:line="240" w:lineRule="auto"/>
              <w:rPr>
                <w:rFonts w:cs="Arial"/>
                <w:color w:val="0000FF"/>
                <w:szCs w:val="20"/>
                <w:lang w:val="nl-BE"/>
              </w:rPr>
            </w:pPr>
          </w:p>
          <w:p w14:paraId="4F326955" w14:textId="7796F4EA" w:rsidR="00601BAE" w:rsidRPr="006B26FC" w:rsidRDefault="00601BAE" w:rsidP="00601BAE">
            <w:pPr>
              <w:pStyle w:val="Plattetekst2"/>
              <w:spacing w:after="0" w:line="240" w:lineRule="auto"/>
              <w:rPr>
                <w:rFonts w:cs="Arial"/>
                <w:i/>
                <w:iCs/>
                <w:color w:val="0000FF"/>
                <w:szCs w:val="20"/>
                <w:lang w:val="nl-BE"/>
              </w:rPr>
            </w:pPr>
            <w:r w:rsidRPr="006B26FC">
              <w:rPr>
                <w:rFonts w:cs="Arial"/>
                <w:b/>
                <w:i/>
                <w:color w:val="0000FF"/>
                <w:lang w:val="nl-BE"/>
              </w:rPr>
              <w:t xml:space="preserve">Beschrijving van de methode: </w:t>
            </w:r>
            <w:r w:rsidRPr="006B26FC">
              <w:rPr>
                <w:rFonts w:cs="Arial"/>
                <w:i/>
                <w:iCs/>
                <w:color w:val="0000FF"/>
                <w:szCs w:val="20"/>
                <w:lang w:val="nl-BE"/>
              </w:rPr>
              <w:t xml:space="preserve">beschrijf de vooropgestelde acties, methodes en technieken. Leg uit hoe de taak moet worden uitgevoerd, welke maatregelen moeten worden genomen, welke bestaande/te ontwikkelen methodes, instrumenten, technieken en software moeten worden gebruikt. </w:t>
            </w:r>
            <w:r w:rsidR="00265699" w:rsidRPr="00265699">
              <w:rPr>
                <w:rFonts w:cs="Arial"/>
                <w:i/>
                <w:iCs/>
                <w:color w:val="0000FF"/>
                <w:szCs w:val="20"/>
                <w:lang w:val="nl-BE"/>
              </w:rPr>
              <w:t>Het gaat er niet om de informatie in een context te plaatsen, maar om duidelijk te beschrijven "wat de uit te voeren technische werkzaamheden zullen inhouden om het doel van de taak te bereiken".</w:t>
            </w:r>
          </w:p>
          <w:p w14:paraId="5BFFBCC4" w14:textId="661556E7" w:rsidR="00601BAE" w:rsidRPr="006B26FC" w:rsidRDefault="00601BAE" w:rsidP="00601BAE">
            <w:pPr>
              <w:pStyle w:val="Plattetekst2"/>
              <w:spacing w:after="0" w:line="240" w:lineRule="auto"/>
              <w:rPr>
                <w:rFonts w:cs="Arial"/>
                <w:color w:val="0000FF"/>
                <w:lang w:val="nl-BE"/>
              </w:rPr>
            </w:pPr>
            <w:r w:rsidRPr="006B26FC">
              <w:rPr>
                <w:rFonts w:cs="Arial"/>
                <w:color w:val="0000FF"/>
                <w:lang w:val="nl-BE"/>
              </w:rPr>
              <w:t>........................................................................................................................................................................</w:t>
            </w:r>
          </w:p>
          <w:p w14:paraId="5BB3C292" w14:textId="77777777" w:rsidR="00601BAE" w:rsidRPr="006B26FC" w:rsidRDefault="00601BAE" w:rsidP="00601BAE">
            <w:pPr>
              <w:pStyle w:val="Plattetekst2"/>
              <w:spacing w:after="0" w:line="240" w:lineRule="auto"/>
              <w:rPr>
                <w:rFonts w:cs="Arial"/>
                <w:i/>
                <w:iCs/>
                <w:color w:val="0000FF"/>
                <w:szCs w:val="20"/>
                <w:lang w:val="nl-BE"/>
              </w:rPr>
            </w:pPr>
          </w:p>
          <w:p w14:paraId="11E53780" w14:textId="6460629B" w:rsidR="00601BAE" w:rsidRPr="006B26FC" w:rsidRDefault="00601BAE" w:rsidP="00601BAE">
            <w:pPr>
              <w:pStyle w:val="Plattetekst2"/>
              <w:spacing w:after="0" w:line="240" w:lineRule="auto"/>
              <w:rPr>
                <w:rFonts w:cs="Arial"/>
                <w:color w:val="0000FF"/>
                <w:szCs w:val="20"/>
                <w:lang w:val="nl-BE"/>
              </w:rPr>
            </w:pPr>
            <w:r w:rsidRPr="006B26FC">
              <w:rPr>
                <w:rFonts w:cs="Arial"/>
                <w:b/>
                <w:i/>
                <w:color w:val="0000FF"/>
                <w:lang w:val="nl-BE"/>
              </w:rPr>
              <w:t>Technologische uitdagingen verbonden aan taak 1:</w:t>
            </w:r>
            <w:r w:rsidRPr="006B26FC">
              <w:rPr>
                <w:rFonts w:cs="Arial"/>
                <w:color w:val="0000FF"/>
                <w:szCs w:val="20"/>
                <w:lang w:val="nl-BE"/>
              </w:rPr>
              <w:t xml:space="preserve"> .................................................................................</w:t>
            </w:r>
          </w:p>
          <w:p w14:paraId="0D5792D1" w14:textId="60B3C29B" w:rsidR="00601BAE" w:rsidRPr="006B26FC" w:rsidRDefault="00601BAE" w:rsidP="00601BAE">
            <w:pPr>
              <w:pStyle w:val="Plattetekst2"/>
              <w:spacing w:after="0" w:line="240" w:lineRule="auto"/>
              <w:rPr>
                <w:rFonts w:cs="Arial"/>
                <w:color w:val="0000FF"/>
                <w:lang w:val="nl-BE"/>
              </w:rPr>
            </w:pPr>
            <w:r w:rsidRPr="006B26FC">
              <w:rPr>
                <w:rFonts w:cs="Arial"/>
                <w:color w:val="0000FF"/>
                <w:lang w:val="nl-BE"/>
              </w:rPr>
              <w:t>........................................................................................................................................................................</w:t>
            </w:r>
          </w:p>
          <w:p w14:paraId="6B3D8D2C" w14:textId="77777777" w:rsidR="00601BAE" w:rsidRPr="006B26FC" w:rsidRDefault="00601BAE" w:rsidP="00601BAE">
            <w:pPr>
              <w:pStyle w:val="Plattetekst2"/>
              <w:spacing w:after="0" w:line="240" w:lineRule="auto"/>
              <w:rPr>
                <w:rFonts w:cs="Arial"/>
                <w:i/>
                <w:iCs/>
                <w:color w:val="0000FF"/>
                <w:szCs w:val="20"/>
                <w:lang w:val="nl-BE"/>
              </w:rPr>
            </w:pPr>
          </w:p>
          <w:p w14:paraId="73A8091B" w14:textId="14F6EDF0" w:rsidR="00601BAE" w:rsidRPr="006B26FC" w:rsidRDefault="00601BAE" w:rsidP="00601BAE">
            <w:pPr>
              <w:pStyle w:val="Plattetekst2"/>
              <w:spacing w:after="0" w:line="240" w:lineRule="auto"/>
              <w:rPr>
                <w:rFonts w:cs="Arial"/>
                <w:b/>
                <w:color w:val="0000FF"/>
                <w:szCs w:val="20"/>
                <w:lang w:val="nl-BE"/>
              </w:rPr>
            </w:pPr>
            <w:r w:rsidRPr="006B26FC">
              <w:rPr>
                <w:rFonts w:cs="Arial"/>
                <w:b/>
                <w:i/>
                <w:color w:val="0000FF"/>
                <w:lang w:val="nl-BE"/>
              </w:rPr>
              <w:t xml:space="preserve">Risico's verbonden aan taak 1: </w:t>
            </w:r>
            <w:r w:rsidRPr="006B26FC">
              <w:rPr>
                <w:rFonts w:cs="Arial"/>
                <w:color w:val="0000FF"/>
                <w:szCs w:val="20"/>
                <w:lang w:val="nl-BE"/>
              </w:rPr>
              <w:t>....................................................................................................................</w:t>
            </w:r>
          </w:p>
          <w:p w14:paraId="10723EF5" w14:textId="1150F00E" w:rsidR="00601BAE" w:rsidRPr="006B26FC" w:rsidRDefault="00601BAE" w:rsidP="00601BAE">
            <w:pPr>
              <w:pStyle w:val="Plattetekst2"/>
              <w:spacing w:after="0" w:line="240" w:lineRule="auto"/>
              <w:rPr>
                <w:rFonts w:cs="Arial"/>
                <w:color w:val="0000FF"/>
                <w:szCs w:val="20"/>
                <w:lang w:val="nl-BE"/>
              </w:rPr>
            </w:pPr>
            <w:r w:rsidRPr="006B26FC">
              <w:rPr>
                <w:rFonts w:cs="Arial"/>
                <w:color w:val="0000FF"/>
                <w:lang w:val="nl-BE"/>
              </w:rPr>
              <w:t>........................................................................................................................................................................</w:t>
            </w:r>
          </w:p>
          <w:p w14:paraId="09E5F115" w14:textId="77777777" w:rsidR="00601BAE" w:rsidRPr="006B26FC" w:rsidRDefault="00601BAE" w:rsidP="00601BAE">
            <w:pPr>
              <w:rPr>
                <w:rFonts w:cs="Arial"/>
                <w:color w:val="0000FF"/>
                <w:szCs w:val="20"/>
                <w:lang w:val="nl-BE"/>
              </w:rPr>
            </w:pPr>
          </w:p>
          <w:p w14:paraId="555E6F52" w14:textId="77777777" w:rsidR="00601BAE" w:rsidRPr="006B26FC" w:rsidRDefault="00601BAE" w:rsidP="00601BAE">
            <w:pPr>
              <w:rPr>
                <w:rFonts w:cs="Arial"/>
                <w:b/>
                <w:color w:val="0000FF"/>
                <w:szCs w:val="20"/>
                <w:lang w:val="nl-BE"/>
              </w:rPr>
            </w:pPr>
            <w:r w:rsidRPr="006B26FC">
              <w:rPr>
                <w:rFonts w:cs="Arial"/>
                <w:b/>
                <w:color w:val="0000FF"/>
                <w:lang w:val="nl-BE"/>
              </w:rPr>
              <w:t>Resultaat van WP X</w:t>
            </w:r>
          </w:p>
          <w:p w14:paraId="22E17B93" w14:textId="77777777" w:rsidR="00601BAE" w:rsidRPr="006B26FC" w:rsidRDefault="00601BAE" w:rsidP="00601BAE">
            <w:pPr>
              <w:pStyle w:val="Plattetekst2"/>
              <w:spacing w:after="0" w:line="240" w:lineRule="auto"/>
              <w:rPr>
                <w:rFonts w:cs="Arial"/>
                <w:i/>
                <w:iCs/>
                <w:color w:val="0000FF"/>
                <w:szCs w:val="20"/>
                <w:lang w:val="nl-BE"/>
              </w:rPr>
            </w:pPr>
            <w:r w:rsidRPr="006B26FC">
              <w:rPr>
                <w:rFonts w:cs="Arial"/>
                <w:i/>
                <w:color w:val="0000FF"/>
                <w:lang w:val="nl-BE"/>
              </w:rPr>
              <w:t xml:space="preserve">Beschrijf welke resultaten tijdens de </w:t>
            </w:r>
            <w:proofErr w:type="spellStart"/>
            <w:r w:rsidRPr="006B26FC">
              <w:rPr>
                <w:rFonts w:cs="Arial"/>
                <w:i/>
                <w:color w:val="0000FF"/>
                <w:lang w:val="nl-BE"/>
              </w:rPr>
              <w:t>workpackage</w:t>
            </w:r>
            <w:proofErr w:type="spellEnd"/>
            <w:r w:rsidRPr="006B26FC">
              <w:rPr>
                <w:rFonts w:cs="Arial"/>
                <w:i/>
                <w:color w:val="0000FF"/>
                <w:lang w:val="nl-BE"/>
              </w:rPr>
              <w:t xml:space="preserve"> worden verwacht, evenals hun respectieve vervaltermijn.</w:t>
            </w:r>
          </w:p>
          <w:p w14:paraId="3F4E87A0" w14:textId="77777777" w:rsidR="00601BAE" w:rsidRPr="006B26FC" w:rsidRDefault="00601BAE" w:rsidP="00601BAE">
            <w:pPr>
              <w:pStyle w:val="Plattetekst2"/>
              <w:spacing w:after="0" w:line="240" w:lineRule="auto"/>
              <w:rPr>
                <w:rFonts w:cs="Arial"/>
                <w:color w:val="0000FF"/>
                <w:szCs w:val="20"/>
                <w:lang w:val="nl-BE"/>
              </w:rPr>
            </w:pPr>
            <w:r w:rsidRPr="006B26FC">
              <w:rPr>
                <w:rFonts w:cs="Arial"/>
                <w:i/>
                <w:color w:val="0000FF"/>
                <w:lang w:val="nl-BE"/>
              </w:rPr>
              <w:t>Bijvoorbeeld: L1.1 algoritme XXX geïmplementeerd op het platform (30 juni 2017)</w:t>
            </w:r>
          </w:p>
          <w:p w14:paraId="069E845C" w14:textId="64DE024A" w:rsidR="00601BAE" w:rsidRPr="006B26FC" w:rsidRDefault="00601BAE" w:rsidP="00601BAE">
            <w:pPr>
              <w:rPr>
                <w:rFonts w:cs="Arial"/>
                <w:color w:val="0000FF"/>
                <w:szCs w:val="20"/>
                <w:lang w:val="nl-BE"/>
              </w:rPr>
            </w:pPr>
            <w:r w:rsidRPr="006B26FC">
              <w:rPr>
                <w:rFonts w:cs="Arial"/>
                <w:color w:val="0000FF"/>
                <w:lang w:val="nl-BE"/>
              </w:rPr>
              <w:t>………………………………………………………………………………………………………………………</w:t>
            </w:r>
            <w:r w:rsidR="00985361" w:rsidRPr="006B26FC">
              <w:rPr>
                <w:rFonts w:cs="Arial"/>
                <w:color w:val="0000FF"/>
                <w:lang w:val="nl-BE"/>
              </w:rPr>
              <w:t>...</w:t>
            </w:r>
            <w:r w:rsidRPr="006B26FC">
              <w:rPr>
                <w:rFonts w:cs="Arial"/>
                <w:color w:val="0000FF"/>
                <w:lang w:val="nl-BE"/>
              </w:rPr>
              <w:t>…</w:t>
            </w:r>
          </w:p>
        </w:tc>
      </w:tr>
    </w:tbl>
    <w:p w14:paraId="15B3152A" w14:textId="77777777" w:rsidR="008E4E9F" w:rsidRPr="006B26FC" w:rsidRDefault="008E4E9F" w:rsidP="00E1436C">
      <w:pPr>
        <w:pStyle w:val="Textbodybulleted"/>
        <w:ind w:left="360" w:firstLine="0"/>
        <w:rPr>
          <w:lang w:val="nl-BE"/>
        </w:rPr>
      </w:pPr>
    </w:p>
    <w:p w14:paraId="3E0D163B" w14:textId="2F13A7C2" w:rsidR="00E72ACF" w:rsidRPr="006B26FC" w:rsidRDefault="00214D89" w:rsidP="00922EC9">
      <w:pPr>
        <w:pStyle w:val="Kop2"/>
        <w:rPr>
          <w:lang w:val="nl-BE"/>
        </w:rPr>
      </w:pPr>
      <w:bookmarkStart w:id="47" w:name="_Toc243994632"/>
      <w:r w:rsidRPr="006B26FC">
        <w:rPr>
          <w:lang w:val="nl-BE"/>
        </w:rPr>
        <w:t>Planning</w:t>
      </w:r>
      <w:bookmarkEnd w:id="47"/>
      <w:r w:rsidR="004E4252"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CC12EE" w:rsidRPr="006B26FC" w14:paraId="57CF2B09" w14:textId="77777777" w:rsidTr="00B74D0F">
        <w:trPr>
          <w:trHeight w:val="323"/>
        </w:trPr>
        <w:tc>
          <w:tcPr>
            <w:tcW w:w="9498" w:type="dxa"/>
            <w:tcBorders>
              <w:top w:val="single" w:sz="1" w:space="0" w:color="000000"/>
              <w:left w:val="single" w:sz="1" w:space="0" w:color="000000"/>
              <w:bottom w:val="single" w:sz="1" w:space="0" w:color="000000"/>
              <w:right w:val="single" w:sz="1" w:space="0" w:color="000000"/>
            </w:tcBorders>
          </w:tcPr>
          <w:p w14:paraId="7FC8DCE5" w14:textId="2A725728" w:rsidR="00CC12EE" w:rsidRPr="006B26FC" w:rsidRDefault="004F3175" w:rsidP="00CC12EE">
            <w:pPr>
              <w:pStyle w:val="Contenudetableau"/>
              <w:snapToGrid w:val="0"/>
              <w:rPr>
                <w:lang w:val="nl-BE"/>
              </w:rPr>
            </w:pPr>
            <w:r w:rsidRPr="006B26FC">
              <w:rPr>
                <w:b/>
                <w:color w:val="0000FF"/>
                <w:lang w:val="nl-BE"/>
              </w:rPr>
              <w:t>Verwijder deze uitleg</w:t>
            </w:r>
          </w:p>
        </w:tc>
      </w:tr>
      <w:tr w:rsidR="00E72ACF" w:rsidRPr="00165937" w14:paraId="09B4FC30" w14:textId="77777777" w:rsidTr="00B74D0F">
        <w:tc>
          <w:tcPr>
            <w:tcW w:w="9498" w:type="dxa"/>
            <w:tcBorders>
              <w:left w:val="single" w:sz="1" w:space="0" w:color="000000"/>
              <w:bottom w:val="single" w:sz="1" w:space="0" w:color="000000"/>
              <w:right w:val="single" w:sz="1" w:space="0" w:color="000000"/>
            </w:tcBorders>
          </w:tcPr>
          <w:p w14:paraId="365ED8EF" w14:textId="77777777" w:rsidR="007E6F5B" w:rsidRPr="006B26FC" w:rsidRDefault="007E6F5B" w:rsidP="007E6F5B">
            <w:pPr>
              <w:widowControl w:val="0"/>
              <w:numPr>
                <w:ilvl w:val="0"/>
                <w:numId w:val="27"/>
              </w:numPr>
              <w:suppressAutoHyphens/>
              <w:snapToGrid w:val="0"/>
              <w:spacing w:after="0" w:line="240" w:lineRule="auto"/>
              <w:jc w:val="both"/>
              <w:rPr>
                <w:color w:val="0000FF"/>
                <w:lang w:val="nl-BE"/>
              </w:rPr>
            </w:pPr>
            <w:r w:rsidRPr="006B26FC">
              <w:rPr>
                <w:color w:val="0000FF"/>
                <w:lang w:val="nl-BE"/>
              </w:rPr>
              <w:t>Vul een Gantt-diagram in door een tijdsindicatie toe te kennen aan de verschillende stappen van het project (denk na over het sequentiële of parallelle karakter van de taken).</w:t>
            </w:r>
          </w:p>
          <w:p w14:paraId="6FB520A3" w14:textId="77777777" w:rsidR="007E6F5B" w:rsidRPr="006B26FC" w:rsidRDefault="007E6F5B" w:rsidP="007E6F5B">
            <w:pPr>
              <w:widowControl w:val="0"/>
              <w:numPr>
                <w:ilvl w:val="0"/>
                <w:numId w:val="27"/>
              </w:numPr>
              <w:suppressAutoHyphens/>
              <w:spacing w:after="0" w:line="240" w:lineRule="auto"/>
              <w:jc w:val="both"/>
              <w:rPr>
                <w:color w:val="0000FF"/>
                <w:lang w:val="nl-BE"/>
              </w:rPr>
            </w:pPr>
            <w:r w:rsidRPr="006B26FC">
              <w:rPr>
                <w:color w:val="0000FF"/>
                <w:lang w:val="nl-BE"/>
              </w:rPr>
              <w:t>Geef voor elke fase een schatting van de werktijd van het personeel.</w:t>
            </w:r>
          </w:p>
          <w:p w14:paraId="530D1B60" w14:textId="2AD30A47" w:rsidR="007E6F5B" w:rsidRPr="006B26FC" w:rsidRDefault="00BD3B94" w:rsidP="007E6F5B">
            <w:pPr>
              <w:widowControl w:val="0"/>
              <w:numPr>
                <w:ilvl w:val="0"/>
                <w:numId w:val="27"/>
              </w:numPr>
              <w:suppressAutoHyphens/>
              <w:spacing w:after="0" w:line="240" w:lineRule="auto"/>
              <w:jc w:val="both"/>
              <w:rPr>
                <w:color w:val="0000FF"/>
                <w:lang w:val="nl-BE"/>
              </w:rPr>
            </w:pPr>
            <w:r>
              <w:rPr>
                <w:color w:val="0000FF"/>
                <w:lang w:val="nl-BE"/>
              </w:rPr>
              <w:t>Je</w:t>
            </w:r>
            <w:r w:rsidR="007E6F5B" w:rsidRPr="006B26FC">
              <w:rPr>
                <w:color w:val="0000FF"/>
                <w:lang w:val="nl-BE"/>
              </w:rPr>
              <w:t xml:space="preserve"> kunt een softwareprogramma voor projectbeheer gebruiken of een aangepast rekenblad indienen.</w:t>
            </w:r>
          </w:p>
          <w:p w14:paraId="3750DCAB" w14:textId="77777777" w:rsidR="007E6F5B" w:rsidRPr="006B26FC" w:rsidRDefault="007E6F5B" w:rsidP="007E6F5B">
            <w:pPr>
              <w:widowControl w:val="0"/>
              <w:suppressAutoHyphens/>
              <w:spacing w:after="0" w:line="240" w:lineRule="auto"/>
              <w:ind w:left="720"/>
              <w:jc w:val="both"/>
              <w:rPr>
                <w:color w:val="0000FF"/>
                <w:lang w:val="nl-BE"/>
              </w:rPr>
            </w:pPr>
          </w:p>
          <w:p w14:paraId="38E02351" w14:textId="77777777" w:rsidR="007E6F5B" w:rsidRPr="006B26FC" w:rsidRDefault="007E6F5B" w:rsidP="007E6F5B">
            <w:pPr>
              <w:rPr>
                <w:color w:val="0000FF"/>
                <w:lang w:val="nl-BE"/>
              </w:rPr>
            </w:pPr>
            <w:r w:rsidRPr="006B26FC">
              <w:rPr>
                <w:b/>
                <w:color w:val="0000FF"/>
                <w:lang w:val="nl-BE"/>
              </w:rPr>
              <w:t>Voorbeeld</w:t>
            </w:r>
            <w:r w:rsidRPr="006B26FC">
              <w:rPr>
                <w:color w:val="0000FF"/>
                <w:lang w:val="nl-BE"/>
              </w:rPr>
              <w:t>:</w:t>
            </w:r>
          </w:p>
          <w:p w14:paraId="09B7B46B" w14:textId="77777777" w:rsidR="007E6F5B" w:rsidRPr="006B26FC" w:rsidRDefault="007E6F5B" w:rsidP="007E6F5B">
            <w:pPr>
              <w:rPr>
                <w:lang w:val="nl-BE"/>
              </w:rPr>
            </w:pPr>
          </w:p>
          <w:p w14:paraId="6791261D" w14:textId="77777777" w:rsidR="007E6F5B" w:rsidRPr="006B26FC" w:rsidRDefault="007E6F5B" w:rsidP="007E6F5B">
            <w:pPr>
              <w:rPr>
                <w:color w:val="0000FF"/>
                <w:lang w:val="nl-BE"/>
              </w:rPr>
            </w:pPr>
            <w:r w:rsidRPr="006B26FC">
              <w:rPr>
                <w:lang w:val="nl-BE"/>
              </w:rPr>
              <w:object w:dxaOrig="8856" w:dyaOrig="2364" w14:anchorId="2E3806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20.75pt" o:ole="">
                  <v:imagedata r:id="rId18" o:title=""/>
                </v:shape>
                <o:OLEObject Type="Embed" ProgID="PBrush" ShapeID="_x0000_i1025" DrawAspect="Content" ObjectID="_1854607361" r:id="rId19"/>
              </w:object>
            </w:r>
          </w:p>
          <w:p w14:paraId="46701E0C" w14:textId="77777777" w:rsidR="007E6F5B" w:rsidRPr="006B26FC" w:rsidRDefault="007E6F5B" w:rsidP="007E6F5B">
            <w:pPr>
              <w:pStyle w:val="Textbodybulleted"/>
              <w:ind w:left="0" w:firstLine="0"/>
              <w:rPr>
                <w:color w:val="0000FF"/>
                <w:lang w:val="nl-BE"/>
              </w:rPr>
            </w:pPr>
          </w:p>
          <w:p w14:paraId="563D8155" w14:textId="77777777" w:rsidR="007E6F5B" w:rsidRPr="006B26FC" w:rsidRDefault="007E6F5B" w:rsidP="007E6F5B">
            <w:pPr>
              <w:spacing w:line="288" w:lineRule="auto"/>
              <w:rPr>
                <w:color w:val="0000FF"/>
                <w:lang w:val="nl-BE"/>
              </w:rPr>
            </w:pPr>
            <w:r w:rsidRPr="006B26FC">
              <w:rPr>
                <w:b/>
                <w:color w:val="0000FF"/>
                <w:lang w:val="nl-BE"/>
              </w:rPr>
              <w:t>Bij te voegen bijlagen:</w:t>
            </w:r>
          </w:p>
          <w:p w14:paraId="090E6E95" w14:textId="1D5AB0A4" w:rsidR="00E72ACF" w:rsidRPr="006B26FC" w:rsidRDefault="00694FC7" w:rsidP="007E6F5B">
            <w:pPr>
              <w:pStyle w:val="Lijstalinea"/>
              <w:numPr>
                <w:ilvl w:val="0"/>
                <w:numId w:val="27"/>
              </w:numPr>
              <w:spacing w:line="288" w:lineRule="auto"/>
              <w:rPr>
                <w:color w:val="0000FF"/>
                <w:lang w:val="nl-BE"/>
              </w:rPr>
            </w:pPr>
            <w:r w:rsidRPr="006B26FC">
              <w:rPr>
                <w:color w:val="0000FF"/>
                <w:lang w:val="nl-BE"/>
              </w:rPr>
              <w:t>Het</w:t>
            </w:r>
            <w:r w:rsidR="007E6F5B" w:rsidRPr="006B26FC">
              <w:rPr>
                <w:color w:val="0000FF"/>
                <w:lang w:val="nl-BE"/>
              </w:rPr>
              <w:t xml:space="preserve"> volledige diagram en eventueel de elektronische versie (bij voorkeur in een bewerkbaar formaat, waarin ook een overzicht wordt gegeven van de werklast per taak en per werknemer)</w:t>
            </w:r>
          </w:p>
        </w:tc>
      </w:tr>
    </w:tbl>
    <w:p w14:paraId="729E064F" w14:textId="77777777" w:rsidR="00E72ACF" w:rsidRPr="006B26FC" w:rsidRDefault="00E72ACF" w:rsidP="00E1436C">
      <w:pPr>
        <w:ind w:left="360"/>
        <w:rPr>
          <w:lang w:val="nl-BE"/>
        </w:rPr>
      </w:pPr>
    </w:p>
    <w:p w14:paraId="4A2E71AC" w14:textId="66799D53" w:rsidR="00DC2293" w:rsidRPr="006B26FC" w:rsidRDefault="00214D89" w:rsidP="007D2C70">
      <w:pPr>
        <w:pStyle w:val="Kop2"/>
        <w:rPr>
          <w:lang w:val="nl-BE"/>
        </w:rPr>
      </w:pPr>
      <w:bookmarkStart w:id="48" w:name="_Toc243994633"/>
      <w:r w:rsidRPr="006B26FC">
        <w:rPr>
          <w:lang w:val="nl-BE"/>
        </w:rPr>
        <w:t>Budget</w:t>
      </w:r>
      <w:bookmarkEnd w:id="48"/>
      <w:r w:rsidR="004E4252"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9B7C85" w:rsidRPr="006B26FC" w14:paraId="00B20BF5"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08780DB2" w14:textId="5F30CCCB" w:rsidR="009B7C85" w:rsidRPr="006B26FC" w:rsidRDefault="004F3175" w:rsidP="009B7C85">
            <w:pPr>
              <w:pStyle w:val="Contenudetableau"/>
              <w:snapToGrid w:val="0"/>
              <w:rPr>
                <w:lang w:val="nl-BE"/>
              </w:rPr>
            </w:pPr>
            <w:r w:rsidRPr="006B26FC">
              <w:rPr>
                <w:b/>
                <w:color w:val="0000FF"/>
                <w:lang w:val="nl-BE"/>
              </w:rPr>
              <w:t>Verwijder deze uitleg</w:t>
            </w:r>
          </w:p>
        </w:tc>
      </w:tr>
      <w:tr w:rsidR="003E252C" w:rsidRPr="00165937" w14:paraId="3B993090" w14:textId="77777777" w:rsidTr="00B74D0F">
        <w:tc>
          <w:tcPr>
            <w:tcW w:w="9498" w:type="dxa"/>
            <w:tcBorders>
              <w:left w:val="single" w:sz="1" w:space="0" w:color="000000"/>
              <w:right w:val="single" w:sz="1" w:space="0" w:color="000000"/>
            </w:tcBorders>
          </w:tcPr>
          <w:p w14:paraId="3BA176D9" w14:textId="77777777" w:rsidR="003E252C" w:rsidRPr="006B26FC" w:rsidRDefault="003E252C" w:rsidP="003E252C">
            <w:pPr>
              <w:pStyle w:val="Contenudetableau"/>
              <w:snapToGrid w:val="0"/>
              <w:rPr>
                <w:color w:val="0000FF"/>
                <w:lang w:val="nl-BE"/>
              </w:rPr>
            </w:pPr>
            <w:r w:rsidRPr="006B26FC">
              <w:rPr>
                <w:color w:val="0000FF"/>
                <w:lang w:val="nl-BE"/>
              </w:rPr>
              <w:t>Stel aan de hand van het voorgestelde model een budget op van het project voor de betrokken periode (onderaannemers en partners inbegrepen).</w:t>
            </w:r>
          </w:p>
          <w:p w14:paraId="3C592A3D" w14:textId="77777777" w:rsidR="003E252C" w:rsidRPr="006B26FC" w:rsidRDefault="003E252C" w:rsidP="003E252C">
            <w:pPr>
              <w:pStyle w:val="Contenudetableau"/>
              <w:ind w:right="-239"/>
              <w:rPr>
                <w:color w:val="0000FF"/>
                <w:lang w:val="nl-BE"/>
              </w:rPr>
            </w:pPr>
          </w:p>
          <w:p w14:paraId="43B643F8" w14:textId="7D3E186F" w:rsidR="003E252C" w:rsidRPr="006B26FC" w:rsidRDefault="003E252C" w:rsidP="003E252C">
            <w:pPr>
              <w:pStyle w:val="Contenudetableau"/>
              <w:rPr>
                <w:color w:val="0000FF"/>
                <w:lang w:val="nl-BE"/>
              </w:rPr>
            </w:pPr>
            <w:r w:rsidRPr="006B26FC">
              <w:rPr>
                <w:color w:val="0000FF"/>
                <w:lang w:val="nl-BE"/>
              </w:rPr>
              <w:t xml:space="preserve">Als </w:t>
            </w:r>
            <w:r w:rsidR="001C3513">
              <w:rPr>
                <w:color w:val="0000FF"/>
                <w:lang w:val="nl-BE"/>
              </w:rPr>
              <w:t>je</w:t>
            </w:r>
            <w:r w:rsidR="001C3513" w:rsidRPr="006B26FC">
              <w:rPr>
                <w:color w:val="0000FF"/>
                <w:lang w:val="nl-BE"/>
              </w:rPr>
              <w:t xml:space="preserve"> </w:t>
            </w:r>
            <w:r w:rsidRPr="006B26FC">
              <w:rPr>
                <w:color w:val="0000FF"/>
                <w:lang w:val="nl-BE"/>
              </w:rPr>
              <w:t>onderneming btw-plichtig is, moeten de uitgaven zonder btw in rekening worden gebracht.</w:t>
            </w:r>
          </w:p>
          <w:p w14:paraId="425A6AD1" w14:textId="77777777" w:rsidR="003E252C" w:rsidRPr="006B26FC" w:rsidRDefault="003E252C" w:rsidP="003E252C">
            <w:pPr>
              <w:pStyle w:val="Contenudetableau"/>
              <w:rPr>
                <w:color w:val="0000FF"/>
                <w:lang w:val="nl-BE"/>
              </w:rPr>
            </w:pPr>
          </w:p>
          <w:p w14:paraId="21C0B915" w14:textId="77777777" w:rsidR="003E252C" w:rsidRPr="006B26FC" w:rsidRDefault="003E252C" w:rsidP="003E252C">
            <w:pPr>
              <w:pStyle w:val="Contenudetableau"/>
              <w:rPr>
                <w:color w:val="0000FF"/>
                <w:lang w:val="nl-BE"/>
              </w:rPr>
            </w:pPr>
            <w:r w:rsidRPr="006B26FC">
              <w:rPr>
                <w:b/>
                <w:color w:val="0000FF"/>
                <w:lang w:val="nl-BE"/>
              </w:rPr>
              <w:t>Personeelskosten:</w:t>
            </w:r>
          </w:p>
          <w:p w14:paraId="79891658" w14:textId="523C67F0" w:rsidR="003E252C" w:rsidRPr="006B26FC" w:rsidRDefault="003E252C" w:rsidP="003E252C">
            <w:pPr>
              <w:pStyle w:val="Contenudetableau"/>
              <w:rPr>
                <w:color w:val="0000FF"/>
                <w:lang w:val="nl-BE"/>
              </w:rPr>
            </w:pPr>
            <w:r w:rsidRPr="006B26FC">
              <w:rPr>
                <w:color w:val="0000FF"/>
                <w:lang w:val="nl-BE"/>
              </w:rPr>
              <w:t xml:space="preserve">Deze kosten dekken de uitgaven voor het personeel (onderzoekers, technici en ander ondersteunend personeel) dat belast is met de uitvoering van het project. Binnen deze kosten moet </w:t>
            </w:r>
            <w:r w:rsidR="00F4422A">
              <w:rPr>
                <w:color w:val="0000FF"/>
                <w:lang w:val="nl-BE"/>
              </w:rPr>
              <w:t>je</w:t>
            </w:r>
            <w:r w:rsidRPr="006B26FC">
              <w:rPr>
                <w:color w:val="0000FF"/>
                <w:lang w:val="nl-BE"/>
              </w:rPr>
              <w:t xml:space="preserve"> een onderscheid maken tussen werknemers (1.1) en zelfstandigen (1.2).</w:t>
            </w:r>
          </w:p>
          <w:p w14:paraId="1B2B2542" w14:textId="77777777" w:rsidR="003E252C" w:rsidRPr="006B26FC" w:rsidRDefault="003E252C" w:rsidP="003E252C">
            <w:pPr>
              <w:pStyle w:val="Contenudetableau"/>
              <w:rPr>
                <w:color w:val="0000FF"/>
                <w:lang w:val="nl-BE"/>
              </w:rPr>
            </w:pPr>
            <w:r w:rsidRPr="006B26FC">
              <w:rPr>
                <w:color w:val="0000FF"/>
                <w:lang w:val="nl-BE"/>
              </w:rPr>
              <w:t>Voor tussen werknemers, de geaccepteerde personeelskosten zijn gebaseerd op de standaard loonkosten (S.L.K.) van de mensen die aan het project werken (alle werkgeverslasten inbegrepen). Deze kosten worden vermenigvuldigd met het aantal uren dat aan het project wordt gewerkt: berekening van de standaard loonkosten (S.L.K.) = bruto maandloon voltijds * 1,2%</w:t>
            </w:r>
          </w:p>
          <w:p w14:paraId="61410F0B" w14:textId="77777777" w:rsidR="003E252C" w:rsidRPr="006B26FC" w:rsidRDefault="003E252C" w:rsidP="003E252C">
            <w:pPr>
              <w:pStyle w:val="Contenudetableau"/>
              <w:rPr>
                <w:color w:val="0000FF"/>
                <w:lang w:val="nl-BE"/>
              </w:rPr>
            </w:pPr>
          </w:p>
          <w:p w14:paraId="17EB106F" w14:textId="77777777" w:rsidR="003E252C" w:rsidRPr="006B26FC" w:rsidRDefault="003E252C" w:rsidP="003E252C">
            <w:pPr>
              <w:pStyle w:val="Contenudetableau"/>
              <w:rPr>
                <w:color w:val="0000FF"/>
                <w:lang w:val="nl-BE"/>
              </w:rPr>
            </w:pPr>
            <w:r w:rsidRPr="006B26FC">
              <w:rPr>
                <w:b/>
                <w:color w:val="0000FF"/>
                <w:lang w:val="nl-BE"/>
              </w:rPr>
              <w:t>Andere werkingskosten:</w:t>
            </w:r>
          </w:p>
          <w:p w14:paraId="2FE23A55" w14:textId="77777777" w:rsidR="003E252C" w:rsidRPr="006B26FC" w:rsidRDefault="003E252C" w:rsidP="003E252C">
            <w:pPr>
              <w:pStyle w:val="Standard"/>
              <w:spacing w:beforeLines="50" w:before="120" w:afterLines="50" w:after="120"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Zoals vermeld betreffen deze kosten enkel courante uitgaven die rechtstreeks betrekking hebben op de uitvoering van het project. Enkel de uitgaven van de personen vermeld in het budget van de overeenkomst worden toegelaten:</w:t>
            </w:r>
          </w:p>
          <w:p w14:paraId="4E8A90EC" w14:textId="77777777" w:rsidR="003E252C" w:rsidRPr="006B26FC" w:rsidRDefault="003E252C" w:rsidP="00BC6006">
            <w:pPr>
              <w:pStyle w:val="Standard"/>
              <w:numPr>
                <w:ilvl w:val="0"/>
                <w:numId w:val="39"/>
              </w:numPr>
              <w:spacing w:beforeLines="50" w:before="120" w:afterLines="50" w:after="120"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Verbruiksgoederen (chemische producten, materialen, gereedschap)</w:t>
            </w:r>
          </w:p>
          <w:p w14:paraId="33988851" w14:textId="77777777" w:rsidR="003E252C" w:rsidRDefault="003E252C" w:rsidP="00BC6006">
            <w:pPr>
              <w:pStyle w:val="Standard"/>
              <w:numPr>
                <w:ilvl w:val="0"/>
                <w:numId w:val="39"/>
              </w:numPr>
              <w:spacing w:beforeLines="50" w:before="120" w:afterLines="50" w:after="120" w:line="276" w:lineRule="auto"/>
              <w:rPr>
                <w:rFonts w:eastAsia="SimSun" w:cs="Mangal"/>
                <w:color w:val="0000FF"/>
                <w:kern w:val="1"/>
                <w:sz w:val="20"/>
                <w:lang w:val="nl-BE" w:eastAsia="zh-CN" w:bidi="hi-IN"/>
              </w:rPr>
            </w:pPr>
            <w:r w:rsidRPr="006B26FC">
              <w:rPr>
                <w:rFonts w:eastAsia="SimSun" w:cs="Mangal"/>
                <w:color w:val="0000FF"/>
                <w:kern w:val="1"/>
                <w:sz w:val="20"/>
                <w:lang w:val="nl-BE" w:eastAsia="zh-CN" w:bidi="hi-IN"/>
              </w:rPr>
              <w:t>Klein wetenschappelijk en technisch materiaal</w:t>
            </w:r>
          </w:p>
          <w:p w14:paraId="6FEE733A" w14:textId="77777777" w:rsidR="00BC6006" w:rsidRPr="006B26FC" w:rsidRDefault="00BC6006" w:rsidP="00BC6006">
            <w:pPr>
              <w:pStyle w:val="Standard"/>
              <w:numPr>
                <w:ilvl w:val="0"/>
                <w:numId w:val="39"/>
              </w:numPr>
              <w:spacing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Publicatie- en verspreidingskosten</w:t>
            </w:r>
          </w:p>
          <w:p w14:paraId="5BA096FE" w14:textId="77777777" w:rsidR="003E252C" w:rsidRPr="006B26FC" w:rsidRDefault="003E252C" w:rsidP="00BC6006">
            <w:pPr>
              <w:pStyle w:val="Standard"/>
              <w:numPr>
                <w:ilvl w:val="0"/>
                <w:numId w:val="39"/>
              </w:numPr>
              <w:spacing w:beforeLines="50" w:before="120" w:afterLines="50" w:after="120" w:line="276" w:lineRule="auto"/>
              <w:rPr>
                <w:rFonts w:eastAsia="SimSun" w:cs="Mangal"/>
                <w:color w:val="0000FF"/>
                <w:kern w:val="1"/>
                <w:sz w:val="20"/>
                <w:lang w:val="nl-BE" w:eastAsia="zh-CN" w:bidi="hi-IN"/>
              </w:rPr>
            </w:pPr>
            <w:r w:rsidRPr="006B26FC">
              <w:rPr>
                <w:rFonts w:eastAsia="SimSun" w:cs="Mangal"/>
                <w:color w:val="0000FF"/>
                <w:kern w:val="1"/>
                <w:sz w:val="20"/>
                <w:lang w:val="nl-BE" w:eastAsia="zh-CN" w:bidi="hi-IN"/>
              </w:rPr>
              <w:t>Kosten voor de verwerving van technologieën, van gegevens, of voor het huren van opslagruimte van gegevens bij derden (volgens de geldende wettelijke basis)</w:t>
            </w:r>
          </w:p>
          <w:p w14:paraId="6E496BCF" w14:textId="77777777" w:rsidR="003E252C" w:rsidRPr="006B26FC" w:rsidRDefault="003E252C" w:rsidP="00BC6006">
            <w:pPr>
              <w:pStyle w:val="Standard"/>
              <w:numPr>
                <w:ilvl w:val="0"/>
                <w:numId w:val="39"/>
              </w:numPr>
              <w:spacing w:beforeLines="50" w:before="120" w:afterLines="50" w:after="120" w:line="276" w:lineRule="auto"/>
              <w:rPr>
                <w:rFonts w:eastAsia="SimSun" w:cs="Mangal"/>
                <w:color w:val="0000FF"/>
                <w:kern w:val="1"/>
                <w:sz w:val="20"/>
                <w:szCs w:val="24"/>
                <w:lang w:val="nl-BE" w:eastAsia="zh-CN" w:bidi="hi-IN"/>
              </w:rPr>
            </w:pPr>
            <w:r w:rsidRPr="006B26FC">
              <w:rPr>
                <w:rFonts w:eastAsia="SimSun" w:cs="Mangal"/>
                <w:color w:val="0000FF"/>
                <w:kern w:val="1"/>
                <w:sz w:val="20"/>
                <w:lang w:val="nl-BE" w:eastAsia="zh-CN" w:bidi="hi-IN"/>
              </w:rPr>
              <w:t>Kosten voor de organisatie van colloquia/seminaries: kosten voor de organisatie van vergaderingen (maaltijd, externe vergaderzaal, …) enkel indien relevant en Verspreiding anders dan via de publicatie van wetenschappelijke artikelen</w:t>
            </w:r>
          </w:p>
          <w:p w14:paraId="726CF56C" w14:textId="77777777" w:rsidR="003E252C" w:rsidRDefault="003E252C" w:rsidP="00BC6006">
            <w:pPr>
              <w:pStyle w:val="Standard"/>
              <w:numPr>
                <w:ilvl w:val="0"/>
                <w:numId w:val="39"/>
              </w:numPr>
              <w:spacing w:beforeLines="50" w:before="120" w:afterLines="50" w:after="120"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Logistieke ondersteuning voor de uitvoering van het project: huur apparatuur, ondersteunend personeel, huur van infrastructuur en materiaal.</w:t>
            </w:r>
          </w:p>
          <w:p w14:paraId="6757397D" w14:textId="232521CA" w:rsidR="00BC6006" w:rsidRPr="006B26FC" w:rsidRDefault="00BC6006" w:rsidP="00BC6006">
            <w:pPr>
              <w:pStyle w:val="Standard"/>
              <w:numPr>
                <w:ilvl w:val="0"/>
                <w:numId w:val="39"/>
              </w:numPr>
              <w:spacing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 xml:space="preserve">Kosten voor een opdracht in het buitenland: </w:t>
            </w:r>
          </w:p>
          <w:p w14:paraId="2B01051A" w14:textId="0116E9C1" w:rsidR="00BC6006" w:rsidRPr="00BC6006" w:rsidRDefault="00BC6006" w:rsidP="00BC6006">
            <w:pPr>
              <w:pStyle w:val="Standard"/>
              <w:numPr>
                <w:ilvl w:val="2"/>
                <w:numId w:val="39"/>
              </w:numPr>
              <w:spacing w:line="276" w:lineRule="auto"/>
              <w:jc w:val="both"/>
              <w:rPr>
                <w:rFonts w:eastAsia="SimSun" w:cs="Mangal"/>
                <w:color w:val="0000FF"/>
                <w:kern w:val="1"/>
                <w:sz w:val="20"/>
                <w:szCs w:val="24"/>
                <w:lang w:val="nl-BE" w:eastAsia="zh-CN" w:bidi="hi-IN"/>
              </w:rPr>
            </w:pPr>
            <w:r w:rsidRPr="00BC6006">
              <w:rPr>
                <w:rFonts w:eastAsia="SimSun" w:cs="Mangal"/>
                <w:color w:val="0000FF"/>
                <w:kern w:val="1"/>
                <w:sz w:val="20"/>
                <w:szCs w:val="24"/>
                <w:lang w:val="nl-BE" w:eastAsia="zh-CN" w:bidi="hi-IN"/>
              </w:rPr>
              <w:t xml:space="preserve">Reiskosten en verblijfskosten van het personeel toegewezen aan de begroting van de overeenkomst of aan de gewijzigde begroting goedgekeurd door </w:t>
            </w:r>
            <w:proofErr w:type="spellStart"/>
            <w:r w:rsidRPr="00BC6006">
              <w:rPr>
                <w:rFonts w:eastAsia="SimSun" w:cs="Mangal"/>
                <w:color w:val="0000FF"/>
                <w:kern w:val="1"/>
                <w:sz w:val="20"/>
                <w:szCs w:val="24"/>
                <w:lang w:val="nl-BE" w:eastAsia="zh-CN" w:bidi="hi-IN"/>
              </w:rPr>
              <w:t>Innoviris</w:t>
            </w:r>
            <w:proofErr w:type="spellEnd"/>
            <w:r w:rsidRPr="00BC6006">
              <w:rPr>
                <w:rFonts w:eastAsia="SimSun" w:cs="Mangal"/>
                <w:color w:val="0000FF"/>
                <w:kern w:val="1"/>
                <w:sz w:val="20"/>
                <w:szCs w:val="24"/>
                <w:lang w:val="nl-BE" w:eastAsia="zh-CN" w:bidi="hi-IN"/>
              </w:rPr>
              <w:t>, kosten van openbaar vervoer (vliegtickets, treinkaartjes, ...) of reiskosten per auto (exclusief lokale reizen) tegen het toepasselijke tarief (volgens de circulaire kilometervergoeding van de FOD),</w:t>
            </w:r>
          </w:p>
          <w:p w14:paraId="0ECEBD6E" w14:textId="77777777" w:rsidR="00BC6006" w:rsidRDefault="00BC6006" w:rsidP="00BC6006">
            <w:pPr>
              <w:pStyle w:val="Standard"/>
              <w:numPr>
                <w:ilvl w:val="2"/>
                <w:numId w:val="39"/>
              </w:numPr>
              <w:spacing w:beforeLines="50" w:before="120" w:afterLines="50" w:after="120" w:line="276" w:lineRule="auto"/>
              <w:rPr>
                <w:rFonts w:eastAsia="SimSun" w:cs="Mangal"/>
                <w:color w:val="0000FF"/>
                <w:kern w:val="1"/>
                <w:sz w:val="20"/>
                <w:szCs w:val="24"/>
                <w:lang w:val="nl-BE" w:eastAsia="zh-CN" w:bidi="hi-IN"/>
              </w:rPr>
            </w:pPr>
            <w:r w:rsidRPr="00BC6006">
              <w:rPr>
                <w:rFonts w:eastAsia="SimSun" w:cs="Mangal"/>
                <w:color w:val="0000FF"/>
                <w:kern w:val="1"/>
                <w:sz w:val="20"/>
                <w:szCs w:val="24"/>
                <w:lang w:val="nl-BE" w:eastAsia="zh-CN" w:bidi="hi-IN"/>
              </w:rPr>
              <w:t xml:space="preserve">Verblijfskosten (hotel en maaltijden in het buitenland); Alleen de werkelijke kosten ondersteund door overtuigend bewijs worden in aanmerking genomen. Het </w:t>
            </w:r>
            <w:r w:rsidRPr="00BC6006">
              <w:rPr>
                <w:rFonts w:eastAsia="SimSun" w:cs="Mangal"/>
                <w:color w:val="0000FF"/>
                <w:kern w:val="1"/>
                <w:sz w:val="20"/>
                <w:szCs w:val="24"/>
                <w:lang w:val="nl-BE" w:eastAsia="zh-CN" w:bidi="hi-IN"/>
              </w:rPr>
              <w:lastRenderedPageBreak/>
              <w:t xml:space="preserve">bedrag is beperkt tot de vergoedingen per land vermeld op de website van de FOD (ministerieel besluit van 10 januari 2023: </w:t>
            </w:r>
            <w:hyperlink r:id="rId20" w:anchor=":~:text=voor%20alle%20niveaus.-,Verplaatsing%20naar%20het%20buitenland%C2%A0,-Voor%20een%20verplaatsing" w:history="1">
              <w:r w:rsidRPr="00A86CD1">
                <w:rPr>
                  <w:rStyle w:val="Hyperlink"/>
                  <w:rFonts w:eastAsia="SimSun" w:cs="Mangal"/>
                  <w:kern w:val="1"/>
                  <w:sz w:val="20"/>
                  <w:szCs w:val="24"/>
                  <w:lang w:val="nl-BE" w:eastAsia="zh-CN" w:bidi="hi-IN"/>
                </w:rPr>
                <w:t>https://bosa.belgium.be/nl/themas/werken-bij-de-overheid/verloning-en-voordelen/toelagen-en-vergoedingen/vergoeding-voor-1#:~:text=voor%20alle%20niveaus.-,Verplaatsing%20naar%20het%20buitenland%C2%A0,-Voor%20een%20verplaatsing</w:t>
              </w:r>
            </w:hyperlink>
            <w:r>
              <w:rPr>
                <w:rFonts w:eastAsia="SimSun" w:cs="Mangal"/>
                <w:color w:val="0000FF"/>
                <w:kern w:val="1"/>
                <w:sz w:val="20"/>
                <w:szCs w:val="24"/>
                <w:lang w:val="nl-BE" w:eastAsia="zh-CN" w:bidi="hi-IN"/>
              </w:rPr>
              <w:t xml:space="preserve"> </w:t>
            </w:r>
          </w:p>
          <w:p w14:paraId="5355F396" w14:textId="439C501A" w:rsidR="003E252C" w:rsidRPr="006B26FC" w:rsidRDefault="003E252C" w:rsidP="00BC6006">
            <w:pPr>
              <w:pStyle w:val="Standard"/>
              <w:numPr>
                <w:ilvl w:val="0"/>
                <w:numId w:val="39"/>
              </w:numPr>
              <w:spacing w:beforeLines="50" w:before="120" w:afterLines="50" w:after="120" w:line="276" w:lineRule="auto"/>
              <w:rPr>
                <w:rFonts w:eastAsia="SimSun" w:cs="Mangal"/>
                <w:color w:val="0000FF"/>
                <w:kern w:val="1"/>
                <w:sz w:val="20"/>
                <w:szCs w:val="24"/>
                <w:lang w:val="nl-BE" w:eastAsia="zh-CN" w:bidi="hi-IN"/>
              </w:rPr>
            </w:pPr>
            <w:r w:rsidRPr="006B26FC">
              <w:rPr>
                <w:rFonts w:eastAsia="SimSun" w:cs="Mangal"/>
                <w:color w:val="0000FF"/>
                <w:kern w:val="1"/>
                <w:sz w:val="20"/>
                <w:szCs w:val="24"/>
                <w:lang w:val="nl-BE" w:eastAsia="zh-CN" w:bidi="hi-IN"/>
              </w:rPr>
              <w:t xml:space="preserve">Varia: indien niet in het budget opgenomen, enkel na verplichte goedkeuring van </w:t>
            </w:r>
            <w:proofErr w:type="spellStart"/>
            <w:r w:rsidRPr="006B26FC">
              <w:rPr>
                <w:rFonts w:eastAsia="SimSun" w:cs="Mangal"/>
                <w:color w:val="0000FF"/>
                <w:kern w:val="1"/>
                <w:sz w:val="20"/>
                <w:szCs w:val="24"/>
                <w:lang w:val="nl-BE" w:eastAsia="zh-CN" w:bidi="hi-IN"/>
              </w:rPr>
              <w:t>Innoviris</w:t>
            </w:r>
            <w:proofErr w:type="spellEnd"/>
            <w:r w:rsidRPr="006B26FC">
              <w:rPr>
                <w:rFonts w:eastAsia="SimSun" w:cs="Mangal"/>
                <w:color w:val="0000FF"/>
                <w:kern w:val="1"/>
                <w:sz w:val="20"/>
                <w:szCs w:val="24"/>
                <w:lang w:val="nl-BE" w:eastAsia="zh-CN" w:bidi="hi-IN"/>
              </w:rPr>
              <w:t xml:space="preserve"> – per e-mail aan de wetenschappelijke adviseurs en boekhoudkundige controleurs: onder diverse uitgaven wordt verstaan kleine bedragen die zo weinig mogelijk gebruikt worden</w:t>
            </w:r>
          </w:p>
          <w:p w14:paraId="65DC826B" w14:textId="7A80015B" w:rsidR="003E252C" w:rsidRPr="006B26FC" w:rsidRDefault="003E252C" w:rsidP="003E252C">
            <w:pPr>
              <w:pStyle w:val="Contenudetableau"/>
              <w:rPr>
                <w:color w:val="0000FF"/>
                <w:lang w:val="nl-BE"/>
              </w:rPr>
            </w:pPr>
            <w:r w:rsidRPr="006B26FC">
              <w:rPr>
                <w:color w:val="0000FF"/>
                <w:lang w:val="nl-BE"/>
              </w:rPr>
              <w:t xml:space="preserve">Verduidelijk alle budgettaire </w:t>
            </w:r>
            <w:proofErr w:type="spellStart"/>
            <w:r w:rsidRPr="006B26FC">
              <w:rPr>
                <w:color w:val="0000FF"/>
                <w:lang w:val="nl-BE"/>
              </w:rPr>
              <w:t>subposten</w:t>
            </w:r>
            <w:proofErr w:type="spellEnd"/>
            <w:r w:rsidRPr="006B26FC">
              <w:rPr>
                <w:color w:val="0000FF"/>
                <w:lang w:val="nl-BE"/>
              </w:rPr>
              <w:t xml:space="preserve"> (eenheidsprijs*hoeveelheid).</w:t>
            </w:r>
          </w:p>
          <w:p w14:paraId="1BC1079B" w14:textId="77777777" w:rsidR="003E252C" w:rsidRPr="006B26FC" w:rsidRDefault="003E252C" w:rsidP="003E252C">
            <w:pPr>
              <w:pStyle w:val="Contenudetableau"/>
              <w:rPr>
                <w:color w:val="0000FF"/>
                <w:kern w:val="2"/>
                <w:lang w:val="nl-BE"/>
              </w:rPr>
            </w:pPr>
          </w:p>
          <w:p w14:paraId="2C6DA157" w14:textId="77777777" w:rsidR="003E252C" w:rsidRPr="006B26FC" w:rsidRDefault="003E252C" w:rsidP="003E252C">
            <w:pPr>
              <w:pStyle w:val="Contenudetableau"/>
              <w:rPr>
                <w:color w:val="0000FF"/>
                <w:lang w:val="nl-BE"/>
              </w:rPr>
            </w:pPr>
          </w:p>
          <w:p w14:paraId="04D346AC" w14:textId="77777777" w:rsidR="003E252C" w:rsidRPr="006B26FC" w:rsidRDefault="003E252C" w:rsidP="003E252C">
            <w:pPr>
              <w:pStyle w:val="Contenudetableau"/>
              <w:rPr>
                <w:color w:val="0000FF"/>
                <w:lang w:val="nl-BE"/>
              </w:rPr>
            </w:pPr>
            <w:r w:rsidRPr="006B26FC">
              <w:rPr>
                <w:b/>
                <w:color w:val="0000FF"/>
                <w:lang w:val="nl-BE"/>
              </w:rPr>
              <w:t>Kosten voor instrumenten en materiaal:</w:t>
            </w:r>
          </w:p>
          <w:p w14:paraId="384AF393" w14:textId="77777777" w:rsidR="003E252C" w:rsidRPr="006B26FC" w:rsidRDefault="003E252C" w:rsidP="003E252C">
            <w:pPr>
              <w:pStyle w:val="Contenudetableau"/>
              <w:rPr>
                <w:color w:val="0000FF"/>
                <w:lang w:val="nl-BE"/>
              </w:rPr>
            </w:pPr>
            <w:r w:rsidRPr="006B26FC">
              <w:rPr>
                <w:color w:val="0000FF"/>
                <w:lang w:val="nl-BE"/>
              </w:rPr>
              <w:t>Deze kosten zijn de afschrijvingskosten van de uitrusting en apparatuur die worden gebruikt in het kader van het project, waarvan de waarde hoger ligt dan € 999, en volgens de waarderingsregels van de onderneming.</w:t>
            </w:r>
          </w:p>
          <w:p w14:paraId="2E6F25FF" w14:textId="77777777" w:rsidR="003E252C" w:rsidRPr="006B26FC" w:rsidRDefault="003E252C" w:rsidP="003E252C">
            <w:pPr>
              <w:pStyle w:val="Contenudetableau"/>
              <w:rPr>
                <w:color w:val="0000FF"/>
                <w:lang w:val="nl-BE"/>
              </w:rPr>
            </w:pPr>
          </w:p>
          <w:p w14:paraId="79116812" w14:textId="77777777" w:rsidR="003E252C" w:rsidRPr="006B26FC" w:rsidRDefault="003E252C" w:rsidP="003E252C">
            <w:pPr>
              <w:pStyle w:val="Contenudetableau"/>
              <w:rPr>
                <w:color w:val="0000FF"/>
                <w:lang w:val="nl-BE"/>
              </w:rPr>
            </w:pPr>
            <w:r w:rsidRPr="006B26FC">
              <w:rPr>
                <w:color w:val="0000FF"/>
                <w:lang w:val="nl-BE"/>
              </w:rPr>
              <w:t xml:space="preserve">De afschrijving wordt berekend </w:t>
            </w:r>
            <w:r w:rsidRPr="006B26FC">
              <w:rPr>
                <w:i/>
                <w:iCs/>
                <w:color w:val="0000FF"/>
                <w:lang w:val="nl-BE"/>
              </w:rPr>
              <w:t>in verhouding tot</w:t>
            </w:r>
            <w:r w:rsidRPr="006B26FC">
              <w:rPr>
                <w:color w:val="0000FF"/>
                <w:lang w:val="nl-BE"/>
              </w:rPr>
              <w:t xml:space="preserve"> de duur van het project en het gebruikspercentage van het materiaal tijdens het project, over een periode van 3 jaar voor het informaticamateriaal en over 5 jaar voor de wetenschappelijke en technische apparatuur. </w:t>
            </w:r>
          </w:p>
          <w:p w14:paraId="2BD282D6" w14:textId="77777777" w:rsidR="003E252C" w:rsidRPr="006B26FC" w:rsidRDefault="003E252C" w:rsidP="003E252C">
            <w:pPr>
              <w:pStyle w:val="Contenudetableau"/>
              <w:rPr>
                <w:color w:val="0000FF"/>
                <w:lang w:val="nl-BE"/>
              </w:rPr>
            </w:pPr>
          </w:p>
          <w:p w14:paraId="45F20ECE" w14:textId="77777777" w:rsidR="003E252C" w:rsidRPr="006B26FC" w:rsidRDefault="003E252C" w:rsidP="003E252C">
            <w:pPr>
              <w:pStyle w:val="Contenudetableau"/>
              <w:rPr>
                <w:color w:val="0000FF"/>
                <w:lang w:val="nl-BE"/>
              </w:rPr>
            </w:pPr>
            <w:r w:rsidRPr="006B26FC">
              <w:rPr>
                <w:color w:val="0000FF"/>
                <w:lang w:val="nl-BE"/>
              </w:rPr>
              <w:t>Deze kosten zijn de afschrijvingskosten van de uitrusting en apparatuur die worden gebruikt in het kader van het project, waarvan de waarde hoger ligt dan € 999, en volgens de waarderingsregels van de onderneming.</w:t>
            </w:r>
          </w:p>
          <w:p w14:paraId="722EBE1D" w14:textId="77777777" w:rsidR="003E252C" w:rsidRPr="006B26FC" w:rsidRDefault="003E252C" w:rsidP="003E252C">
            <w:pPr>
              <w:pStyle w:val="Contenudetableau"/>
              <w:rPr>
                <w:b/>
                <w:bCs/>
                <w:color w:val="0000FF"/>
                <w:lang w:val="nl-BE"/>
              </w:rPr>
            </w:pPr>
          </w:p>
          <w:p w14:paraId="0640511B" w14:textId="77777777" w:rsidR="003E252C" w:rsidRPr="006B26FC" w:rsidRDefault="003E252C" w:rsidP="003E252C">
            <w:pPr>
              <w:pStyle w:val="Contenudetableau"/>
              <w:rPr>
                <w:color w:val="0000FF"/>
                <w:lang w:val="nl-BE"/>
              </w:rPr>
            </w:pPr>
            <w:r w:rsidRPr="006B26FC">
              <w:rPr>
                <w:b/>
                <w:color w:val="0000FF"/>
                <w:lang w:val="nl-BE"/>
              </w:rPr>
              <w:t>Berekeningsformules:</w:t>
            </w:r>
          </w:p>
          <w:p w14:paraId="3E47100A" w14:textId="142645DF" w:rsidR="003E252C" w:rsidRPr="006B26FC" w:rsidRDefault="003E252C" w:rsidP="00BC6006">
            <w:pPr>
              <w:pStyle w:val="Contenudetableau"/>
              <w:numPr>
                <w:ilvl w:val="0"/>
                <w:numId w:val="39"/>
              </w:numPr>
              <w:jc w:val="left"/>
              <w:rPr>
                <w:color w:val="0000FF"/>
                <w:lang w:val="nl-BE"/>
              </w:rPr>
            </w:pPr>
            <w:r w:rsidRPr="006B26FC">
              <w:rPr>
                <w:color w:val="0000FF"/>
                <w:lang w:val="nl-BE"/>
              </w:rPr>
              <w:t>Informaticamateriaal:</w:t>
            </w:r>
            <w:r w:rsidR="00370B4D" w:rsidRPr="006B26FC">
              <w:rPr>
                <w:color w:val="0000FF"/>
                <w:lang w:val="nl-BE"/>
              </w:rPr>
              <w:t xml:space="preserve"> </w:t>
            </w:r>
            <w:r w:rsidRPr="006B26FC">
              <w:rPr>
                <w:color w:val="0000FF"/>
                <w:lang w:val="nl-BE"/>
              </w:rPr>
              <w:t>(hoeveelheid * eenheidsprijs * aantal maanden van gebruik gedurende het project * gebruikspercentage</w:t>
            </w:r>
            <w:r w:rsidR="00370B4D" w:rsidRPr="006B26FC">
              <w:rPr>
                <w:color w:val="0000FF"/>
                <w:lang w:val="nl-BE"/>
              </w:rPr>
              <w:t>)/</w:t>
            </w:r>
            <w:r w:rsidRPr="006B26FC">
              <w:rPr>
                <w:color w:val="0000FF"/>
                <w:lang w:val="nl-BE"/>
              </w:rPr>
              <w:t xml:space="preserve"> 36</w:t>
            </w:r>
          </w:p>
          <w:p w14:paraId="5C12E50B" w14:textId="6522F41C" w:rsidR="003E252C" w:rsidRPr="006B26FC" w:rsidRDefault="003E252C" w:rsidP="00BC6006">
            <w:pPr>
              <w:pStyle w:val="Contenudetableau"/>
              <w:numPr>
                <w:ilvl w:val="0"/>
                <w:numId w:val="39"/>
              </w:numPr>
              <w:jc w:val="left"/>
              <w:rPr>
                <w:color w:val="0000FF"/>
                <w:lang w:val="nl-BE"/>
              </w:rPr>
            </w:pPr>
            <w:r w:rsidRPr="006B26FC">
              <w:rPr>
                <w:color w:val="0000FF"/>
                <w:lang w:val="nl-BE"/>
              </w:rPr>
              <w:t>Ander materiaal:</w:t>
            </w:r>
            <w:r w:rsidR="00370B4D" w:rsidRPr="006B26FC">
              <w:rPr>
                <w:color w:val="0000FF"/>
                <w:lang w:val="nl-BE"/>
              </w:rPr>
              <w:t xml:space="preserve"> </w:t>
            </w:r>
            <w:r w:rsidRPr="006B26FC">
              <w:rPr>
                <w:color w:val="0000FF"/>
                <w:lang w:val="nl-BE"/>
              </w:rPr>
              <w:t>(hoeveelheid * eenheidsprijs * aantal maanden gebruik tijdens het project * gebruikspercentage</w:t>
            </w:r>
            <w:r w:rsidR="00370B4D" w:rsidRPr="006B26FC">
              <w:rPr>
                <w:color w:val="0000FF"/>
                <w:lang w:val="nl-BE"/>
              </w:rPr>
              <w:t>)/</w:t>
            </w:r>
            <w:r w:rsidRPr="006B26FC">
              <w:rPr>
                <w:color w:val="0000FF"/>
                <w:lang w:val="nl-BE"/>
              </w:rPr>
              <w:t xml:space="preserve"> 60</w:t>
            </w:r>
          </w:p>
          <w:p w14:paraId="5BE9BC5F" w14:textId="77777777" w:rsidR="003E252C" w:rsidRPr="006B26FC" w:rsidRDefault="003E252C" w:rsidP="003E252C">
            <w:pPr>
              <w:pStyle w:val="Contenudetableau"/>
              <w:rPr>
                <w:color w:val="0000FF"/>
                <w:lang w:val="nl-BE"/>
              </w:rPr>
            </w:pPr>
          </w:p>
          <w:p w14:paraId="30EC7F80" w14:textId="77777777" w:rsidR="003E252C" w:rsidRPr="006B26FC" w:rsidRDefault="003E252C" w:rsidP="003E252C">
            <w:pPr>
              <w:pStyle w:val="Contenudetableau"/>
              <w:rPr>
                <w:color w:val="0000FF"/>
                <w:lang w:val="nl-BE"/>
              </w:rPr>
            </w:pPr>
            <w:r w:rsidRPr="006B26FC">
              <w:rPr>
                <w:b/>
                <w:color w:val="0000FF"/>
                <w:lang w:val="nl-BE"/>
              </w:rPr>
              <w:t>Algemene kosten:</w:t>
            </w:r>
          </w:p>
          <w:p w14:paraId="7BE4160E" w14:textId="41B5924E" w:rsidR="003E252C" w:rsidRPr="006B26FC" w:rsidRDefault="003E252C" w:rsidP="003E252C">
            <w:pPr>
              <w:pStyle w:val="Contenudetableau"/>
              <w:rPr>
                <w:color w:val="0000FF"/>
                <w:lang w:val="nl-BE"/>
              </w:rPr>
            </w:pPr>
            <w:r w:rsidRPr="006B26FC">
              <w:rPr>
                <w:color w:val="0000FF"/>
                <w:lang w:val="nl-BE"/>
              </w:rPr>
              <w:t>Het gaat om een forfaitair bedrag dat de bijkomende kosten dekt die voortvloeien uit de uitvoering van het O&amp;O-project (secretariaat, boekhouding, telecommunicatie, tijdschriften, verplaatsingen in België, …). Dit forfaitaire bedrag bedraagt 10% van de som van de andere exploitatiekosten (2</w:t>
            </w:r>
            <w:r w:rsidR="00837201">
              <w:rPr>
                <w:color w:val="0000FF"/>
                <w:lang w:val="nl-BE"/>
              </w:rPr>
              <w:t>.1</w:t>
            </w:r>
            <w:r w:rsidRPr="006B26FC">
              <w:rPr>
                <w:color w:val="0000FF"/>
                <w:lang w:val="nl-BE"/>
              </w:rPr>
              <w:t>) en de personeelskosten (1.1).</w:t>
            </w:r>
          </w:p>
          <w:p w14:paraId="782F1F01" w14:textId="77777777" w:rsidR="003E252C" w:rsidRPr="006B26FC" w:rsidRDefault="003E252C" w:rsidP="003E252C">
            <w:pPr>
              <w:pStyle w:val="Contenudetableau"/>
              <w:rPr>
                <w:color w:val="0000FF"/>
                <w:lang w:val="nl-BE"/>
              </w:rPr>
            </w:pPr>
          </w:p>
          <w:p w14:paraId="42C55662" w14:textId="77777777" w:rsidR="003E252C" w:rsidRPr="006B26FC" w:rsidRDefault="003E252C" w:rsidP="003E252C">
            <w:pPr>
              <w:pStyle w:val="Contenudetableau"/>
              <w:rPr>
                <w:color w:val="0000FF"/>
                <w:lang w:val="nl-BE"/>
              </w:rPr>
            </w:pPr>
            <w:r w:rsidRPr="006B26FC">
              <w:rPr>
                <w:b/>
                <w:color w:val="0000FF"/>
                <w:lang w:val="nl-BE"/>
              </w:rPr>
              <w:t>Kosten voor contractueel onderzoek, kennis en patenten:</w:t>
            </w:r>
          </w:p>
          <w:p w14:paraId="278FD288" w14:textId="77777777" w:rsidR="003E252C" w:rsidRPr="006B26FC" w:rsidRDefault="003E252C" w:rsidP="003E252C">
            <w:pPr>
              <w:pStyle w:val="Contenudetableau"/>
              <w:rPr>
                <w:color w:val="0000FF"/>
                <w:lang w:val="nl-BE"/>
              </w:rPr>
            </w:pPr>
            <w:r w:rsidRPr="006B26FC">
              <w:rPr>
                <w:color w:val="0000FF"/>
                <w:lang w:val="nl-BE"/>
              </w:rPr>
              <w:t>Deze kosten dekken de volgende uitgaven:</w:t>
            </w:r>
          </w:p>
          <w:p w14:paraId="538C7895" w14:textId="3D4855FC" w:rsidR="003E252C" w:rsidRPr="006B26FC" w:rsidRDefault="00370B4D" w:rsidP="00BC6006">
            <w:pPr>
              <w:pStyle w:val="Contenudetableau"/>
              <w:numPr>
                <w:ilvl w:val="0"/>
                <w:numId w:val="39"/>
              </w:numPr>
              <w:rPr>
                <w:color w:val="0000FF"/>
                <w:lang w:val="nl-BE"/>
              </w:rPr>
            </w:pPr>
            <w:r w:rsidRPr="006B26FC">
              <w:rPr>
                <w:color w:val="0000FF"/>
                <w:lang w:val="nl-BE"/>
              </w:rPr>
              <w:t>De</w:t>
            </w:r>
            <w:r w:rsidR="003E252C" w:rsidRPr="006B26FC">
              <w:rPr>
                <w:color w:val="0000FF"/>
                <w:lang w:val="nl-BE"/>
              </w:rPr>
              <w:t xml:space="preserve"> kosten voor adviesdiensten of gelijkaardig, uitsluitend gebruikt voor het project</w:t>
            </w:r>
          </w:p>
          <w:p w14:paraId="4EFAC96A" w14:textId="6C0593EA" w:rsidR="003E252C" w:rsidRPr="006B26FC" w:rsidRDefault="00370B4D" w:rsidP="00BC6006">
            <w:pPr>
              <w:pStyle w:val="Contenudetableau"/>
              <w:numPr>
                <w:ilvl w:val="0"/>
                <w:numId w:val="39"/>
              </w:numPr>
              <w:rPr>
                <w:color w:val="0000FF"/>
                <w:lang w:val="nl-BE"/>
              </w:rPr>
            </w:pPr>
            <w:r w:rsidRPr="006B26FC">
              <w:rPr>
                <w:color w:val="0000FF"/>
                <w:lang w:val="nl-BE"/>
              </w:rPr>
              <w:t>De</w:t>
            </w:r>
            <w:r w:rsidR="003E252C" w:rsidRPr="006B26FC">
              <w:rPr>
                <w:color w:val="0000FF"/>
                <w:lang w:val="nl-BE"/>
              </w:rPr>
              <w:t xml:space="preserve"> prestaties van derden (extern werk)</w:t>
            </w:r>
          </w:p>
          <w:p w14:paraId="060DC6D2" w14:textId="37BC4F97" w:rsidR="003E252C" w:rsidRPr="006B26FC" w:rsidRDefault="00370B4D" w:rsidP="00BC6006">
            <w:pPr>
              <w:pStyle w:val="Contenudetableau"/>
              <w:numPr>
                <w:ilvl w:val="0"/>
                <w:numId w:val="39"/>
              </w:numPr>
              <w:rPr>
                <w:color w:val="0000FF"/>
                <w:lang w:val="nl-BE"/>
              </w:rPr>
            </w:pPr>
            <w:r w:rsidRPr="006B26FC">
              <w:rPr>
                <w:color w:val="0000FF"/>
                <w:lang w:val="nl-BE"/>
              </w:rPr>
              <w:t>De</w:t>
            </w:r>
            <w:r w:rsidR="003E252C" w:rsidRPr="006B26FC">
              <w:rPr>
                <w:color w:val="0000FF"/>
                <w:lang w:val="nl-BE"/>
              </w:rPr>
              <w:t xml:space="preserve"> kennis en patenten die aangekocht of onder licentie genomen worden.</w:t>
            </w:r>
          </w:p>
          <w:p w14:paraId="59911B90" w14:textId="77777777" w:rsidR="003E252C" w:rsidRPr="006B26FC" w:rsidRDefault="003E252C" w:rsidP="003E252C">
            <w:pPr>
              <w:pStyle w:val="Contenudetableau"/>
              <w:rPr>
                <w:color w:val="0000FF"/>
                <w:lang w:val="nl-BE"/>
              </w:rPr>
            </w:pPr>
          </w:p>
          <w:p w14:paraId="2EDB42C6" w14:textId="77777777" w:rsidR="003E252C" w:rsidRPr="006B26FC" w:rsidRDefault="003E252C" w:rsidP="003E252C">
            <w:pPr>
              <w:rPr>
                <w:color w:val="0000FF"/>
                <w:lang w:val="nl-BE"/>
              </w:rPr>
            </w:pPr>
            <w:r w:rsidRPr="006B26FC">
              <w:rPr>
                <w:b/>
                <w:color w:val="0000FF"/>
                <w:lang w:val="nl-BE"/>
              </w:rPr>
              <w:t>Bij te voegen bijlagen:</w:t>
            </w:r>
          </w:p>
          <w:p w14:paraId="034CFD2C" w14:textId="753FB83D" w:rsidR="003E252C" w:rsidRPr="006B26FC" w:rsidRDefault="00370B4D" w:rsidP="00BC6006">
            <w:pPr>
              <w:pStyle w:val="Lijstalinea"/>
              <w:numPr>
                <w:ilvl w:val="0"/>
                <w:numId w:val="39"/>
              </w:numPr>
              <w:rPr>
                <w:color w:val="0000FF"/>
                <w:lang w:val="nl-BE"/>
              </w:rPr>
            </w:pPr>
            <w:r w:rsidRPr="006B26FC">
              <w:rPr>
                <w:color w:val="0000FF"/>
                <w:lang w:val="nl-BE"/>
              </w:rPr>
              <w:t>De</w:t>
            </w:r>
            <w:r w:rsidR="003E252C" w:rsidRPr="006B26FC">
              <w:rPr>
                <w:color w:val="0000FF"/>
                <w:lang w:val="nl-BE"/>
              </w:rPr>
              <w:t xml:space="preserve"> bestekken en de offertes van de onderaannemers</w:t>
            </w:r>
          </w:p>
        </w:tc>
      </w:tr>
      <w:tr w:rsidR="000F025C" w:rsidRPr="00165937" w14:paraId="48967036" w14:textId="77777777" w:rsidTr="00B74D0F">
        <w:tc>
          <w:tcPr>
            <w:tcW w:w="9498" w:type="dxa"/>
            <w:tcBorders>
              <w:left w:val="single" w:sz="1" w:space="0" w:color="000000"/>
              <w:bottom w:val="single" w:sz="1" w:space="0" w:color="000000"/>
              <w:right w:val="single" w:sz="1" w:space="0" w:color="000000"/>
            </w:tcBorders>
          </w:tcPr>
          <w:p w14:paraId="7EE8EB43" w14:textId="77777777" w:rsidR="000F025C" w:rsidRPr="006B26FC" w:rsidRDefault="000F025C" w:rsidP="00887EBC">
            <w:pPr>
              <w:pStyle w:val="Contenudetableau"/>
              <w:snapToGrid w:val="0"/>
              <w:rPr>
                <w:color w:val="0000FF"/>
                <w:lang w:val="nl-BE"/>
              </w:rPr>
            </w:pPr>
          </w:p>
        </w:tc>
      </w:tr>
    </w:tbl>
    <w:p w14:paraId="7C4F50D8" w14:textId="77777777" w:rsidR="000F025C" w:rsidRPr="006B26FC" w:rsidRDefault="000F025C" w:rsidP="00E1436C">
      <w:pPr>
        <w:pStyle w:val="Plattetekst"/>
        <w:spacing w:after="0" w:line="288" w:lineRule="auto"/>
        <w:ind w:left="360"/>
        <w:rPr>
          <w:lang w:val="nl-BE"/>
        </w:rPr>
      </w:pPr>
    </w:p>
    <w:p w14:paraId="23B8258E" w14:textId="77777777" w:rsidR="00195561" w:rsidRPr="006B26FC" w:rsidRDefault="00195561" w:rsidP="00E1436C">
      <w:pPr>
        <w:pStyle w:val="Plattetekst"/>
        <w:spacing w:after="0" w:line="288" w:lineRule="auto"/>
        <w:ind w:left="360"/>
        <w:rPr>
          <w:lang w:val="nl-BE"/>
        </w:rPr>
      </w:pPr>
    </w:p>
    <w:p w14:paraId="5EBD7643" w14:textId="77777777" w:rsidR="00E01866" w:rsidRDefault="00E01866">
      <w:pPr>
        <w:rPr>
          <w:lang w:val="nl-BE"/>
        </w:rPr>
      </w:pPr>
      <w:r>
        <w:rPr>
          <w:lang w:val="nl-BE"/>
        </w:rPr>
        <w:br w:type="page"/>
      </w:r>
    </w:p>
    <w:p w14:paraId="09DD7BDD" w14:textId="433837B2" w:rsidR="000F025C" w:rsidRPr="006B26FC" w:rsidRDefault="00C73EAD" w:rsidP="00E1436C">
      <w:pPr>
        <w:pStyle w:val="Plattetekst"/>
        <w:spacing w:after="0" w:line="288" w:lineRule="auto"/>
        <w:ind w:left="1068"/>
        <w:rPr>
          <w:lang w:val="nl-BE"/>
        </w:rPr>
      </w:pPr>
      <w:proofErr w:type="spellStart"/>
      <w:r w:rsidRPr="006B26FC">
        <w:rPr>
          <w:lang w:val="nl-BE"/>
        </w:rPr>
        <w:lastRenderedPageBreak/>
        <w:t>Period</w:t>
      </w:r>
      <w:proofErr w:type="spellEnd"/>
      <w:r w:rsidRPr="006B26FC">
        <w:rPr>
          <w:lang w:val="nl-BE"/>
        </w:rPr>
        <w:t xml:space="preserve"> </w:t>
      </w:r>
      <w:proofErr w:type="spellStart"/>
      <w:r w:rsidRPr="006B26FC">
        <w:rPr>
          <w:lang w:val="nl-BE"/>
        </w:rPr>
        <w:t>from</w:t>
      </w:r>
      <w:proofErr w:type="spellEnd"/>
      <w:r w:rsidR="000F025C" w:rsidRPr="006B26FC">
        <w:rPr>
          <w:lang w:val="nl-BE"/>
        </w:rPr>
        <w:t xml:space="preserve"> ... / ...</w:t>
      </w:r>
      <w:r w:rsidR="000F025C" w:rsidRPr="006B26FC">
        <w:rPr>
          <w:rFonts w:eastAsia="Arial" w:cs="Arial"/>
          <w:lang w:val="nl-BE"/>
        </w:rPr>
        <w:t xml:space="preserve"> </w:t>
      </w:r>
      <w:r w:rsidR="000F025C" w:rsidRPr="006B26FC">
        <w:rPr>
          <w:lang w:val="nl-BE"/>
        </w:rPr>
        <w:t>/ 20 ...</w:t>
      </w:r>
      <w:r w:rsidR="000F025C" w:rsidRPr="006B26FC">
        <w:rPr>
          <w:rFonts w:eastAsia="Arial" w:cs="Arial"/>
          <w:lang w:val="nl-BE"/>
        </w:rPr>
        <w:t xml:space="preserve"> </w:t>
      </w:r>
      <w:r w:rsidR="000F025C" w:rsidRPr="006B26FC">
        <w:rPr>
          <w:lang w:val="nl-BE"/>
        </w:rPr>
        <w:t>au</w:t>
      </w:r>
      <w:r w:rsidR="000F025C" w:rsidRPr="006B26FC">
        <w:rPr>
          <w:rFonts w:eastAsia="Arial" w:cs="Arial"/>
          <w:lang w:val="nl-BE"/>
        </w:rPr>
        <w:t xml:space="preserve"> ... / ... / 20 ... </w:t>
      </w:r>
    </w:p>
    <w:p w14:paraId="10E57779" w14:textId="77777777" w:rsidR="000F025C" w:rsidRPr="006B26FC" w:rsidRDefault="000F025C" w:rsidP="00E1436C">
      <w:pPr>
        <w:pStyle w:val="Plattetekst"/>
        <w:spacing w:after="0" w:line="288" w:lineRule="auto"/>
        <w:ind w:left="360"/>
        <w:rPr>
          <w:lang w:val="nl-BE"/>
        </w:rPr>
      </w:pPr>
    </w:p>
    <w:bookmarkStart w:id="49" w:name="_Hlk159231173"/>
    <w:bookmarkStart w:id="50" w:name="_MON_1490688028"/>
    <w:bookmarkEnd w:id="50"/>
    <w:p w14:paraId="4E251A8C" w14:textId="2C62207B" w:rsidR="000F025C" w:rsidRPr="006B26FC" w:rsidRDefault="00E01866" w:rsidP="00E1436C">
      <w:pPr>
        <w:pStyle w:val="Plattetekst"/>
        <w:spacing w:after="0" w:line="288" w:lineRule="auto"/>
        <w:ind w:left="360"/>
        <w:jc w:val="center"/>
        <w:rPr>
          <w:lang w:val="nl-BE"/>
        </w:rPr>
      </w:pPr>
      <w:r w:rsidRPr="006B26FC">
        <w:rPr>
          <w:rFonts w:asciiTheme="minorHAnsi" w:hAnsiTheme="minorHAnsi"/>
          <w:sz w:val="22"/>
          <w:lang w:val="nl-BE"/>
        </w:rPr>
        <w:object w:dxaOrig="10405" w:dyaOrig="9588" w14:anchorId="3831EF74">
          <v:shape id="_x0000_i1026" type="#_x0000_t75" style="width:425.25pt;height:397.5pt" o:ole="">
            <v:imagedata r:id="rId21" o:title=""/>
          </v:shape>
          <o:OLEObject Type="Embed" ProgID="Excel.Sheet.12" ShapeID="_x0000_i1026" DrawAspect="Content" ObjectID="_1854607362" r:id="rId22"/>
        </w:object>
      </w:r>
      <w:bookmarkEnd w:id="49"/>
    </w:p>
    <w:p w14:paraId="0078528B" w14:textId="77777777" w:rsidR="000F025C" w:rsidRPr="006B26FC" w:rsidRDefault="000F025C" w:rsidP="00E1436C">
      <w:pPr>
        <w:pStyle w:val="Plattetekst"/>
        <w:spacing w:after="0" w:line="288" w:lineRule="auto"/>
        <w:ind w:left="360"/>
        <w:rPr>
          <w:lang w:val="nl-BE"/>
        </w:rPr>
      </w:pPr>
    </w:p>
    <w:p w14:paraId="492872BF" w14:textId="75005650" w:rsidR="004A1DAA" w:rsidRPr="006B26FC" w:rsidRDefault="005544BE" w:rsidP="004A1DAA">
      <w:pPr>
        <w:pStyle w:val="Answers"/>
        <w:ind w:left="708"/>
        <w:rPr>
          <w:rFonts w:eastAsiaTheme="minorHAnsi" w:cstheme="minorBidi"/>
          <w:color w:val="auto"/>
          <w:kern w:val="0"/>
          <w:szCs w:val="22"/>
          <w:lang w:val="nl-BE" w:eastAsia="en-US" w:bidi="ar-SA"/>
        </w:rPr>
      </w:pPr>
      <w:r w:rsidRPr="006B26FC">
        <w:rPr>
          <w:color w:val="0000FF"/>
          <w:lang w:val="nl-BE"/>
        </w:rPr>
        <w:t>Verantwoord de kosten die worden vermeld in rubrieken 2, 3 en 5 van het budget</w:t>
      </w:r>
    </w:p>
    <w:p w14:paraId="08DA6519" w14:textId="3D651B8A" w:rsidR="00616E46" w:rsidRPr="006B26FC" w:rsidRDefault="00616E46" w:rsidP="00E1436C">
      <w:pPr>
        <w:pStyle w:val="Answers"/>
        <w:ind w:left="1068"/>
        <w:rPr>
          <w:i/>
          <w:iCs/>
          <w:lang w:val="nl-BE"/>
        </w:rPr>
      </w:pPr>
    </w:p>
    <w:p w14:paraId="304E38CE" w14:textId="1916C187" w:rsidR="00002093" w:rsidRPr="006B26FC" w:rsidRDefault="00002093" w:rsidP="00E1436C">
      <w:pPr>
        <w:ind w:left="360"/>
        <w:rPr>
          <w:lang w:val="nl-BE"/>
        </w:rPr>
      </w:pPr>
      <w:bookmarkStart w:id="51" w:name="__RefHeading__5161_1165138607"/>
      <w:bookmarkStart w:id="52" w:name="__RefHeading__7590_829952307"/>
      <w:bookmarkStart w:id="53" w:name="__RefHeading__119_1940543056"/>
      <w:bookmarkEnd w:id="51"/>
      <w:bookmarkEnd w:id="52"/>
      <w:bookmarkEnd w:id="53"/>
    </w:p>
    <w:p w14:paraId="190B2359" w14:textId="77777777" w:rsidR="0054585A" w:rsidRPr="006B26FC" w:rsidRDefault="0054585A" w:rsidP="00E1436C">
      <w:pPr>
        <w:ind w:left="360"/>
        <w:rPr>
          <w:lang w:val="nl-BE"/>
        </w:rPr>
      </w:pPr>
    </w:p>
    <w:p w14:paraId="391035EB" w14:textId="5305DE16" w:rsidR="00017981" w:rsidRPr="006B26FC" w:rsidRDefault="00214D89" w:rsidP="00A3081B">
      <w:pPr>
        <w:ind w:left="360"/>
        <w:rPr>
          <w:lang w:val="nl-BE"/>
        </w:rPr>
      </w:pPr>
      <w:r w:rsidRPr="006B26FC">
        <w:rPr>
          <w:lang w:val="nl-BE"/>
        </w:rPr>
        <w:br w:type="page"/>
      </w:r>
    </w:p>
    <w:p w14:paraId="2F85ECEF" w14:textId="0D12A35D" w:rsidR="00214D89" w:rsidRPr="006B26FC" w:rsidRDefault="00214D89" w:rsidP="00E1436C">
      <w:pPr>
        <w:ind w:left="360"/>
        <w:rPr>
          <w:lang w:val="nl-BE"/>
        </w:rPr>
      </w:pPr>
    </w:p>
    <w:p w14:paraId="3E97FBAC" w14:textId="6B61E645" w:rsidR="00214D89" w:rsidRPr="006B26FC" w:rsidRDefault="00214D89" w:rsidP="00E1436C">
      <w:pPr>
        <w:ind w:left="360"/>
        <w:rPr>
          <w:lang w:val="nl-BE"/>
        </w:rPr>
      </w:pPr>
    </w:p>
    <w:p w14:paraId="51901FD1" w14:textId="21217356" w:rsidR="00214D89" w:rsidRPr="006B26FC" w:rsidRDefault="00214D89" w:rsidP="00E1436C">
      <w:pPr>
        <w:ind w:left="360"/>
        <w:rPr>
          <w:lang w:val="nl-BE"/>
        </w:rPr>
      </w:pPr>
    </w:p>
    <w:p w14:paraId="1B527EFD" w14:textId="46DE7418" w:rsidR="00214D89" w:rsidRPr="006B26FC" w:rsidRDefault="00214D89" w:rsidP="00E1436C">
      <w:pPr>
        <w:ind w:left="360"/>
        <w:rPr>
          <w:lang w:val="nl-BE"/>
        </w:rPr>
      </w:pPr>
    </w:p>
    <w:p w14:paraId="5F18A1CC" w14:textId="4F03EA39" w:rsidR="00214D89" w:rsidRPr="006B26FC" w:rsidRDefault="00214D89" w:rsidP="00E1436C">
      <w:pPr>
        <w:ind w:left="360"/>
        <w:rPr>
          <w:lang w:val="nl-BE"/>
        </w:rPr>
      </w:pPr>
    </w:p>
    <w:p w14:paraId="643D61C0" w14:textId="21DBE2CF" w:rsidR="00214D89" w:rsidRPr="006B26FC" w:rsidRDefault="00214D89" w:rsidP="00E1436C">
      <w:pPr>
        <w:ind w:left="360"/>
        <w:rPr>
          <w:lang w:val="nl-BE"/>
        </w:rPr>
      </w:pPr>
    </w:p>
    <w:p w14:paraId="0B98F3CC" w14:textId="05CD8F5D" w:rsidR="00214D89" w:rsidRPr="006B26FC" w:rsidRDefault="00214D89" w:rsidP="00E1436C">
      <w:pPr>
        <w:ind w:left="360"/>
        <w:rPr>
          <w:lang w:val="nl-BE"/>
        </w:rPr>
      </w:pPr>
    </w:p>
    <w:p w14:paraId="3A018361" w14:textId="6719FA9A" w:rsidR="00214D89" w:rsidRPr="006B26FC" w:rsidRDefault="00214D89" w:rsidP="00E1436C">
      <w:pPr>
        <w:ind w:left="360"/>
        <w:rPr>
          <w:lang w:val="nl-BE"/>
        </w:rPr>
      </w:pPr>
    </w:p>
    <w:p w14:paraId="6AAFC208" w14:textId="73B38FCF" w:rsidR="00214D89" w:rsidRPr="006B26FC" w:rsidRDefault="00214D89" w:rsidP="00E1436C">
      <w:pPr>
        <w:ind w:left="360"/>
        <w:rPr>
          <w:lang w:val="nl-BE"/>
        </w:rPr>
      </w:pPr>
    </w:p>
    <w:p w14:paraId="21F7E7CA" w14:textId="3E83EAD4" w:rsidR="00214D89" w:rsidRPr="006B26FC" w:rsidRDefault="00214D89" w:rsidP="00A3081B">
      <w:pPr>
        <w:rPr>
          <w:lang w:val="nl-BE"/>
        </w:rPr>
      </w:pPr>
    </w:p>
    <w:p w14:paraId="65D4A011" w14:textId="4DB9F8D3" w:rsidR="00214D89" w:rsidRPr="006B26FC" w:rsidRDefault="00214D89" w:rsidP="001C0397">
      <w:pPr>
        <w:pStyle w:val="Kop1"/>
        <w:rPr>
          <w:lang w:val="nl-BE"/>
        </w:rPr>
      </w:pPr>
      <w:r w:rsidRPr="006B26FC">
        <w:rPr>
          <w:lang w:val="nl-BE"/>
        </w:rPr>
        <w:br/>
      </w:r>
      <w:bookmarkStart w:id="54" w:name="_Toc243994634"/>
      <w:r w:rsidR="00EB7836" w:rsidRPr="006B26FC">
        <w:rPr>
          <w:lang w:val="nl-BE"/>
        </w:rPr>
        <w:t>Valor</w:t>
      </w:r>
      <w:r w:rsidR="00AD19F9" w:rsidRPr="006B26FC">
        <w:rPr>
          <w:lang w:val="nl-BE"/>
        </w:rPr>
        <w:t xml:space="preserve">isatie </w:t>
      </w:r>
      <w:r w:rsidR="003164DA" w:rsidRPr="006B26FC">
        <w:rPr>
          <w:lang w:val="nl-BE"/>
        </w:rPr>
        <w:t>van het project</w:t>
      </w:r>
      <w:bookmarkEnd w:id="54"/>
    </w:p>
    <w:p w14:paraId="5822B352" w14:textId="46463352" w:rsidR="00214D89" w:rsidRPr="006B26FC" w:rsidRDefault="00214D89" w:rsidP="00E1436C">
      <w:pPr>
        <w:ind w:left="360"/>
        <w:rPr>
          <w:lang w:val="nl-BE"/>
        </w:rPr>
      </w:pPr>
      <w:r w:rsidRPr="006B26FC">
        <w:rPr>
          <w:lang w:val="nl-BE"/>
        </w:rPr>
        <w:br w:type="page"/>
      </w:r>
    </w:p>
    <w:p w14:paraId="0A7E96C9" w14:textId="68BCCBD0" w:rsidR="00D25457" w:rsidRPr="006B26FC" w:rsidRDefault="00645F31" w:rsidP="002D1676">
      <w:pPr>
        <w:pStyle w:val="Kop2"/>
        <w:rPr>
          <w:lang w:val="nl-BE"/>
        </w:rPr>
      </w:pPr>
      <w:bookmarkStart w:id="55" w:name="_Toc61332029"/>
      <w:bookmarkStart w:id="56" w:name="_Toc243994635"/>
      <w:r w:rsidRPr="006B26FC">
        <w:rPr>
          <w:lang w:val="nl-BE"/>
        </w:rPr>
        <w:lastRenderedPageBreak/>
        <w:t>Beschrijving van de concurrentie – Toegevoegde waarde van de beoogde oplossing</w:t>
      </w:r>
      <w:bookmarkEnd w:id="55"/>
      <w:bookmarkEnd w:id="56"/>
      <w:r w:rsidR="00D82A7F" w:rsidRPr="006B26FC">
        <w:rPr>
          <w:lang w:val="nl-BE"/>
        </w:rPr>
        <w:br/>
      </w:r>
      <w:bookmarkStart w:id="57" w:name="_Toc80280300"/>
      <w:bookmarkEnd w:id="57"/>
    </w:p>
    <w:p w14:paraId="29062AF0" w14:textId="77777777" w:rsidR="002C4B16" w:rsidRPr="006B26FC" w:rsidRDefault="002C4B16" w:rsidP="002C4B16">
      <w:pPr>
        <w:rPr>
          <w:rFonts w:cs="Arial"/>
          <w:b/>
          <w:lang w:val="nl-BE"/>
        </w:rPr>
      </w:pPr>
      <w:r w:rsidRPr="006B26FC">
        <w:rPr>
          <w:rFonts w:cs="Arial"/>
          <w:b/>
          <w:lang w:val="nl-BE"/>
        </w:rPr>
        <w:t>Concurrent 1: ………….</w:t>
      </w:r>
    </w:p>
    <w:p w14:paraId="6CAA1426" w14:textId="77777777" w:rsidR="002C4B16" w:rsidRPr="006B26FC" w:rsidRDefault="002C4B16" w:rsidP="002C4B16">
      <w:pPr>
        <w:rPr>
          <w:rFonts w:cs="Arial"/>
          <w:bCs/>
          <w:lang w:val="nl-BE"/>
        </w:rPr>
      </w:pPr>
      <w:r w:rsidRPr="006B26FC">
        <w:rPr>
          <w:rFonts w:cs="Arial"/>
          <w:bCs/>
          <w:lang w:val="nl-BE"/>
        </w:rPr>
        <w:t xml:space="preserve">Duidelijke beschrijving van de oplossing: </w:t>
      </w:r>
    </w:p>
    <w:p w14:paraId="53D3E346" w14:textId="77777777" w:rsidR="002C4B16" w:rsidRPr="006B26FC" w:rsidRDefault="002C4B16" w:rsidP="002C4B16">
      <w:pPr>
        <w:pStyle w:val="Plattetekst2"/>
        <w:spacing w:before="113" w:after="160"/>
        <w:rPr>
          <w:rFonts w:cs="Arial"/>
          <w:bCs/>
          <w:lang w:val="nl-BE"/>
        </w:rPr>
      </w:pPr>
      <w:r w:rsidRPr="006B26FC">
        <w:rPr>
          <w:rFonts w:cs="Arial"/>
          <w:bCs/>
          <w:lang w:val="nl-BE"/>
        </w:rPr>
        <w:t>...................................................................................................................................................................</w:t>
      </w:r>
    </w:p>
    <w:p w14:paraId="02C2DCCF" w14:textId="77777777" w:rsidR="002C4B16" w:rsidRPr="006B26FC" w:rsidRDefault="002C4B16" w:rsidP="002C4B16">
      <w:pPr>
        <w:rPr>
          <w:rFonts w:cs="Arial"/>
          <w:bCs/>
          <w:lang w:val="nl-BE"/>
        </w:rPr>
      </w:pPr>
      <w:r w:rsidRPr="006B26FC">
        <w:rPr>
          <w:rFonts w:cs="Arial"/>
          <w:bCs/>
          <w:lang w:val="nl-BE"/>
        </w:rPr>
        <w:t>Toegevoegde waarde van de beoogde oplossing</w:t>
      </w:r>
    </w:p>
    <w:p w14:paraId="089DA5A7" w14:textId="77777777" w:rsidR="002C4B16" w:rsidRPr="006B26FC" w:rsidRDefault="002C4B16" w:rsidP="002C4B16">
      <w:pPr>
        <w:pStyle w:val="Plattetekst2"/>
        <w:spacing w:before="113"/>
        <w:rPr>
          <w:rFonts w:cs="Arial"/>
          <w:bCs/>
          <w:lang w:val="nl-BE"/>
        </w:rPr>
      </w:pPr>
      <w:r w:rsidRPr="006B26FC">
        <w:rPr>
          <w:rFonts w:cs="Arial"/>
          <w:bCs/>
          <w:lang w:val="nl-BE"/>
        </w:rPr>
        <w:t>...................................................................................................................................................................</w:t>
      </w:r>
    </w:p>
    <w:p w14:paraId="22E8B0D8" w14:textId="77777777" w:rsidR="002C4B16" w:rsidRPr="006B26FC" w:rsidRDefault="002C4B16" w:rsidP="002C4B16">
      <w:pPr>
        <w:rPr>
          <w:rFonts w:cs="Arial"/>
          <w:b/>
          <w:lang w:val="nl-BE"/>
        </w:rPr>
      </w:pPr>
    </w:p>
    <w:p w14:paraId="53D50947" w14:textId="08EAC3EF" w:rsidR="002C4B16" w:rsidRPr="006B26FC" w:rsidRDefault="002C4B16" w:rsidP="002C4B16">
      <w:pPr>
        <w:rPr>
          <w:rFonts w:cs="Arial"/>
          <w:b/>
          <w:lang w:val="nl-BE"/>
        </w:rPr>
      </w:pPr>
      <w:r w:rsidRPr="006B26FC">
        <w:rPr>
          <w:rFonts w:cs="Arial"/>
          <w:b/>
          <w:lang w:val="nl-BE"/>
        </w:rPr>
        <w:t>Concurrent X: ………….</w:t>
      </w:r>
    </w:p>
    <w:p w14:paraId="2ED1C9F0" w14:textId="77777777" w:rsidR="002C4B16" w:rsidRPr="006B26FC" w:rsidRDefault="002C4B16" w:rsidP="002C4B16">
      <w:pPr>
        <w:rPr>
          <w:rFonts w:cs="Arial"/>
          <w:bCs/>
          <w:lang w:val="nl-BE"/>
        </w:rPr>
      </w:pPr>
      <w:r w:rsidRPr="006B26FC">
        <w:rPr>
          <w:rFonts w:cs="Arial"/>
          <w:bCs/>
          <w:lang w:val="nl-BE"/>
        </w:rPr>
        <w:t xml:space="preserve">Duidelijke beschrijving van de oplossing: </w:t>
      </w:r>
    </w:p>
    <w:p w14:paraId="413CD5F4" w14:textId="77777777" w:rsidR="002C4B16" w:rsidRPr="006B26FC" w:rsidRDefault="002C4B16" w:rsidP="002C4B16">
      <w:pPr>
        <w:pStyle w:val="Plattetekst2"/>
        <w:spacing w:before="113" w:after="160"/>
        <w:rPr>
          <w:rFonts w:cs="Arial"/>
          <w:bCs/>
          <w:lang w:val="nl-BE"/>
        </w:rPr>
      </w:pPr>
      <w:r w:rsidRPr="006B26FC">
        <w:rPr>
          <w:rFonts w:cs="Arial"/>
          <w:bCs/>
          <w:lang w:val="nl-BE"/>
        </w:rPr>
        <w:t>...................................................................................................................................................................</w:t>
      </w:r>
    </w:p>
    <w:p w14:paraId="55E8BC58" w14:textId="77777777" w:rsidR="002C4B16" w:rsidRPr="006B26FC" w:rsidRDefault="002C4B16" w:rsidP="002C4B16">
      <w:pPr>
        <w:rPr>
          <w:rFonts w:cs="Arial"/>
          <w:bCs/>
          <w:lang w:val="nl-BE"/>
        </w:rPr>
      </w:pPr>
      <w:r w:rsidRPr="006B26FC">
        <w:rPr>
          <w:rFonts w:cs="Arial"/>
          <w:bCs/>
          <w:lang w:val="nl-BE"/>
        </w:rPr>
        <w:t>Toegevoegde waarde van de beoogde oplossing</w:t>
      </w:r>
    </w:p>
    <w:p w14:paraId="5C8E597A" w14:textId="77777777" w:rsidR="002C4B16" w:rsidRPr="006B26FC" w:rsidRDefault="002C4B16" w:rsidP="002C4B16">
      <w:pPr>
        <w:pStyle w:val="Plattetekst2"/>
        <w:spacing w:before="113"/>
        <w:rPr>
          <w:bCs/>
          <w:lang w:val="nl-BE"/>
        </w:rPr>
      </w:pPr>
      <w:r w:rsidRPr="006B26FC">
        <w:rPr>
          <w:rFonts w:cs="Arial"/>
          <w:bCs/>
          <w:lang w:val="nl-BE"/>
        </w:rPr>
        <w:t>...................................................................................................................................................................</w:t>
      </w:r>
      <w:bookmarkStart w:id="58" w:name="__RefHeading__5159_1165138607"/>
      <w:bookmarkStart w:id="59" w:name="__RefHeading__7588_829952307"/>
      <w:bookmarkStart w:id="60" w:name="__RefHeading__117_1940543056"/>
      <w:bookmarkEnd w:id="58"/>
      <w:bookmarkEnd w:id="59"/>
      <w:bookmarkEnd w:id="60"/>
    </w:p>
    <w:p w14:paraId="58213907" w14:textId="7EF94CF1" w:rsidR="001B5BFA" w:rsidRPr="006B26FC" w:rsidRDefault="008D18A4" w:rsidP="00922EC9">
      <w:pPr>
        <w:pStyle w:val="Kop2"/>
        <w:rPr>
          <w:lang w:val="nl-BE"/>
        </w:rPr>
      </w:pPr>
      <w:bookmarkStart w:id="61" w:name="_Toc243994636"/>
      <w:r w:rsidRPr="006B26FC">
        <w:rPr>
          <w:lang w:val="nl-BE"/>
        </w:rPr>
        <w:t>Marktstudie</w:t>
      </w:r>
      <w:bookmarkEnd w:id="61"/>
      <w:r w:rsidR="00D82A7F"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935A66" w:rsidRPr="006B26FC" w14:paraId="2C2691CF"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04578218" w14:textId="5F0DFD44" w:rsidR="00935A66" w:rsidRPr="006B26FC" w:rsidRDefault="004F3175" w:rsidP="00935A66">
            <w:pPr>
              <w:pStyle w:val="Contenudetableau"/>
              <w:snapToGrid w:val="0"/>
              <w:rPr>
                <w:lang w:val="nl-BE"/>
              </w:rPr>
            </w:pPr>
            <w:r w:rsidRPr="006B26FC">
              <w:rPr>
                <w:b/>
                <w:color w:val="0000FF"/>
                <w:lang w:val="nl-BE"/>
              </w:rPr>
              <w:t>Verwijder deze uitleg</w:t>
            </w:r>
          </w:p>
        </w:tc>
      </w:tr>
      <w:tr w:rsidR="00C24DF3" w:rsidRPr="00165937" w14:paraId="3E2F7A02" w14:textId="77777777" w:rsidTr="00B74D0F">
        <w:tc>
          <w:tcPr>
            <w:tcW w:w="9498" w:type="dxa"/>
            <w:tcBorders>
              <w:left w:val="single" w:sz="1" w:space="0" w:color="000000"/>
              <w:bottom w:val="single" w:sz="1" w:space="0" w:color="000000"/>
              <w:right w:val="single" w:sz="1" w:space="0" w:color="000000"/>
            </w:tcBorders>
          </w:tcPr>
          <w:p w14:paraId="730296C8" w14:textId="77777777" w:rsidR="00950F53" w:rsidRPr="006B26FC" w:rsidRDefault="00950F53" w:rsidP="00950F53">
            <w:pPr>
              <w:pStyle w:val="Contenudetableau"/>
              <w:snapToGrid w:val="0"/>
              <w:rPr>
                <w:color w:val="0000FF"/>
                <w:lang w:val="nl-BE"/>
              </w:rPr>
            </w:pPr>
            <w:r w:rsidRPr="006B26FC">
              <w:rPr>
                <w:color w:val="0000FF"/>
                <w:lang w:val="nl-BE"/>
              </w:rPr>
              <w:t>Het doel van deze subrubriek is om het industriële en commerciële belang en de voordelen van het innovatieve project tegenover bestaande producten of diensten binnen de onderneming of bij concurrerende bedrijven voor te stellen.</w:t>
            </w:r>
          </w:p>
          <w:p w14:paraId="4F16F12F" w14:textId="2C3B7B98" w:rsidR="000C3901" w:rsidRPr="006B26FC" w:rsidRDefault="000C3901" w:rsidP="000C3901">
            <w:pPr>
              <w:pStyle w:val="Contenudetableau"/>
              <w:snapToGrid w:val="0"/>
              <w:rPr>
                <w:color w:val="0000FF"/>
                <w:lang w:val="nl-BE"/>
              </w:rPr>
            </w:pPr>
          </w:p>
        </w:tc>
      </w:tr>
    </w:tbl>
    <w:p w14:paraId="63DCABD6" w14:textId="111DFDFB" w:rsidR="00C24DF3" w:rsidRPr="006B26FC" w:rsidRDefault="00C24DF3" w:rsidP="00E1436C">
      <w:pPr>
        <w:ind w:left="927"/>
        <w:rPr>
          <w:rFonts w:cs="Arial"/>
          <w:b/>
          <w:lang w:val="nl-BE"/>
        </w:rPr>
      </w:pPr>
    </w:p>
    <w:p w14:paraId="1897B2C2" w14:textId="29527C00" w:rsidR="008175D3" w:rsidRPr="006B26FC" w:rsidRDefault="00D61D3E" w:rsidP="008175D3">
      <w:pPr>
        <w:pStyle w:val="Kop2"/>
        <w:rPr>
          <w:lang w:val="nl-BE"/>
        </w:rPr>
      </w:pPr>
      <w:bookmarkStart w:id="62" w:name="_Toc243994637"/>
      <w:r w:rsidRPr="006B26FC">
        <w:rPr>
          <w:lang w:val="nl-BE"/>
        </w:rPr>
        <w:t>Businessplan</w:t>
      </w:r>
      <w:bookmarkEnd w:id="62"/>
      <w:r w:rsidR="008175D3"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E34AF7" w:rsidRPr="006B26FC" w14:paraId="470CC1BA" w14:textId="77777777" w:rsidTr="00A60A58">
        <w:tc>
          <w:tcPr>
            <w:tcW w:w="9498" w:type="dxa"/>
            <w:tcBorders>
              <w:top w:val="single" w:sz="1" w:space="0" w:color="000000"/>
              <w:left w:val="single" w:sz="1" w:space="0" w:color="000000"/>
              <w:bottom w:val="single" w:sz="1" w:space="0" w:color="000000"/>
              <w:right w:val="single" w:sz="1" w:space="0" w:color="000000"/>
            </w:tcBorders>
          </w:tcPr>
          <w:p w14:paraId="0EB168C3" w14:textId="1761E5EE" w:rsidR="00E34AF7" w:rsidRPr="006B26FC" w:rsidRDefault="004F3175" w:rsidP="00E34AF7">
            <w:pPr>
              <w:pStyle w:val="Contenudetableau"/>
              <w:snapToGrid w:val="0"/>
              <w:rPr>
                <w:lang w:val="nl-BE"/>
              </w:rPr>
            </w:pPr>
            <w:r w:rsidRPr="006B26FC">
              <w:rPr>
                <w:b/>
                <w:color w:val="0000FF"/>
                <w:lang w:val="nl-BE"/>
              </w:rPr>
              <w:t>Verwijder deze uitleg</w:t>
            </w:r>
          </w:p>
        </w:tc>
      </w:tr>
      <w:tr w:rsidR="008175D3" w:rsidRPr="00165937" w14:paraId="70015F28" w14:textId="77777777" w:rsidTr="00A60A58">
        <w:tc>
          <w:tcPr>
            <w:tcW w:w="9498" w:type="dxa"/>
            <w:tcBorders>
              <w:left w:val="single" w:sz="1" w:space="0" w:color="000000"/>
              <w:bottom w:val="single" w:sz="1" w:space="0" w:color="000000"/>
              <w:right w:val="single" w:sz="1" w:space="0" w:color="000000"/>
            </w:tcBorders>
          </w:tcPr>
          <w:p w14:paraId="16AF694C" w14:textId="77777777" w:rsidR="00BC7107" w:rsidRPr="006B26FC" w:rsidRDefault="00BC7107" w:rsidP="00BC7107">
            <w:pPr>
              <w:pStyle w:val="Contenudetableau"/>
              <w:snapToGrid w:val="0"/>
              <w:rPr>
                <w:color w:val="0000FF"/>
                <w:lang w:val="nl-BE"/>
              </w:rPr>
            </w:pPr>
            <w:r w:rsidRPr="006B26FC">
              <w:rPr>
                <w:color w:val="0000FF"/>
                <w:lang w:val="nl-BE"/>
              </w:rPr>
              <w:t xml:space="preserve">De volgende elementen moeten zijn opgenomen: </w:t>
            </w:r>
          </w:p>
          <w:p w14:paraId="626734AA" w14:textId="77777777" w:rsidR="00BC7107" w:rsidRPr="006B26FC" w:rsidRDefault="00BC7107" w:rsidP="00BC7107">
            <w:pPr>
              <w:pStyle w:val="Contenudetableau"/>
              <w:snapToGrid w:val="0"/>
              <w:rPr>
                <w:color w:val="0000FF"/>
                <w:lang w:val="nl-BE"/>
              </w:rPr>
            </w:pPr>
          </w:p>
          <w:p w14:paraId="2C5C5678" w14:textId="00EEF549" w:rsidR="00BC7107" w:rsidRPr="006B26FC" w:rsidRDefault="00BC7107" w:rsidP="007C3FDB">
            <w:pPr>
              <w:widowControl w:val="0"/>
              <w:numPr>
                <w:ilvl w:val="0"/>
                <w:numId w:val="16"/>
              </w:numPr>
              <w:suppressAutoHyphens/>
              <w:spacing w:after="0" w:line="240" w:lineRule="auto"/>
              <w:rPr>
                <w:color w:val="0000FF"/>
                <w:lang w:val="nl-BE"/>
              </w:rPr>
            </w:pPr>
            <w:r w:rsidRPr="006B26FC">
              <w:rPr>
                <w:color w:val="0000FF"/>
                <w:lang w:val="nl-BE"/>
              </w:rPr>
              <w:t>Uitleg over de evolutie van het businessmodel in verband met de verwachte resultaten</w:t>
            </w:r>
          </w:p>
          <w:p w14:paraId="6D6E04F8" w14:textId="65EAE2C6" w:rsidR="00BC7107" w:rsidRPr="006B26FC" w:rsidRDefault="00BC7107" w:rsidP="007C3FDB">
            <w:pPr>
              <w:widowControl w:val="0"/>
              <w:numPr>
                <w:ilvl w:val="0"/>
                <w:numId w:val="16"/>
              </w:numPr>
              <w:suppressAutoHyphens/>
              <w:spacing w:after="0" w:line="240" w:lineRule="auto"/>
              <w:rPr>
                <w:color w:val="0000FF"/>
                <w:lang w:val="nl-BE"/>
              </w:rPr>
            </w:pPr>
            <w:r w:rsidRPr="006B26FC">
              <w:rPr>
                <w:color w:val="0000FF"/>
                <w:lang w:val="nl-BE"/>
              </w:rPr>
              <w:t>De bepaling van de overwogen acties voor de economische valorisatie van het project</w:t>
            </w:r>
          </w:p>
          <w:p w14:paraId="30C193F5" w14:textId="5968CEA7" w:rsidR="00BC7107" w:rsidRPr="006B26FC" w:rsidRDefault="00BC7107" w:rsidP="007C3FDB">
            <w:pPr>
              <w:widowControl w:val="0"/>
              <w:numPr>
                <w:ilvl w:val="0"/>
                <w:numId w:val="16"/>
              </w:numPr>
              <w:suppressAutoHyphens/>
              <w:spacing w:after="0" w:line="240" w:lineRule="auto"/>
              <w:rPr>
                <w:color w:val="0000FF"/>
                <w:lang w:val="nl-BE"/>
              </w:rPr>
            </w:pPr>
            <w:r w:rsidRPr="006B26FC">
              <w:rPr>
                <w:color w:val="0000FF"/>
                <w:lang w:val="nl-BE"/>
              </w:rPr>
              <w:t>De rechtvaardiging van het businessplan aan de hand van bewijsstukken (marktstudie, intenties van prospecten, ...)</w:t>
            </w:r>
          </w:p>
          <w:p w14:paraId="0D55ED35" w14:textId="610BB6A6" w:rsidR="00BC7107" w:rsidRPr="006B26FC" w:rsidRDefault="00BC7107" w:rsidP="007C3FDB">
            <w:pPr>
              <w:widowControl w:val="0"/>
              <w:numPr>
                <w:ilvl w:val="0"/>
                <w:numId w:val="16"/>
              </w:numPr>
              <w:suppressAutoHyphens/>
              <w:spacing w:after="0" w:line="240" w:lineRule="auto"/>
              <w:rPr>
                <w:color w:val="0000FF"/>
                <w:lang w:val="nl-BE"/>
              </w:rPr>
            </w:pPr>
            <w:r w:rsidRPr="006B26FC">
              <w:rPr>
                <w:color w:val="0000FF"/>
                <w:lang w:val="nl-BE"/>
              </w:rPr>
              <w:t>De beoogde volumes en respectievelijke marktaandelen van de binnen- en buitenlandse markt zowel op korte als op lange termijn</w:t>
            </w:r>
          </w:p>
          <w:p w14:paraId="3479BD82" w14:textId="77777777" w:rsidR="00BC7107" w:rsidRPr="006B26FC" w:rsidRDefault="00BC7107" w:rsidP="00BC7107">
            <w:pPr>
              <w:rPr>
                <w:color w:val="0000FF"/>
                <w:lang w:val="nl-BE"/>
              </w:rPr>
            </w:pPr>
          </w:p>
          <w:p w14:paraId="3D67E0FE" w14:textId="77777777" w:rsidR="00BC7107" w:rsidRPr="006B26FC" w:rsidRDefault="00BC7107" w:rsidP="00BC7107">
            <w:pPr>
              <w:rPr>
                <w:color w:val="0000FF"/>
                <w:lang w:val="nl-BE"/>
              </w:rPr>
            </w:pPr>
            <w:r w:rsidRPr="006B26FC">
              <w:rPr>
                <w:b/>
                <w:color w:val="0000FF"/>
                <w:lang w:val="nl-BE"/>
              </w:rPr>
              <w:t>Bij te voegen bijlagen:</w:t>
            </w:r>
          </w:p>
          <w:p w14:paraId="14A5F990" w14:textId="77777777" w:rsidR="00D628B1" w:rsidRPr="006B26FC" w:rsidRDefault="00BC7107" w:rsidP="00BC7107">
            <w:pPr>
              <w:pStyle w:val="Lijstalinea"/>
              <w:widowControl w:val="0"/>
              <w:numPr>
                <w:ilvl w:val="0"/>
                <w:numId w:val="46"/>
              </w:numPr>
              <w:suppressAutoHyphens/>
              <w:spacing w:after="0" w:line="240" w:lineRule="auto"/>
              <w:jc w:val="both"/>
              <w:rPr>
                <w:color w:val="0000FF"/>
                <w:lang w:val="nl-BE"/>
              </w:rPr>
            </w:pPr>
            <w:r w:rsidRPr="006B26FC">
              <w:rPr>
                <w:color w:val="0000FF"/>
                <w:lang w:val="nl-BE"/>
              </w:rPr>
              <w:t xml:space="preserve">Het </w:t>
            </w:r>
            <w:r w:rsidRPr="006B26FC">
              <w:rPr>
                <w:i/>
                <w:iCs/>
                <w:color w:val="0000FF"/>
                <w:lang w:val="nl-BE"/>
              </w:rPr>
              <w:t>businessplan</w:t>
            </w:r>
            <w:r w:rsidRPr="006B26FC">
              <w:rPr>
                <w:color w:val="0000FF"/>
                <w:lang w:val="nl-BE"/>
              </w:rPr>
              <w:t xml:space="preserve"> van het product of de onderneming (met inbegrip van het financieel plan)</w:t>
            </w:r>
          </w:p>
          <w:p w14:paraId="024D7154" w14:textId="3FF77DE8" w:rsidR="00BC7107" w:rsidRPr="006B26FC" w:rsidRDefault="00BC7107" w:rsidP="00BC7107">
            <w:pPr>
              <w:widowControl w:val="0"/>
              <w:suppressAutoHyphens/>
              <w:spacing w:after="0" w:line="240" w:lineRule="auto"/>
              <w:jc w:val="both"/>
              <w:rPr>
                <w:color w:val="0000FF"/>
                <w:lang w:val="nl-BE"/>
              </w:rPr>
            </w:pPr>
          </w:p>
        </w:tc>
      </w:tr>
    </w:tbl>
    <w:p w14:paraId="4FEED615" w14:textId="77777777" w:rsidR="008175D3" w:rsidRPr="006B26FC" w:rsidRDefault="008175D3" w:rsidP="00B74D0F">
      <w:pPr>
        <w:rPr>
          <w:rFonts w:cs="Arial"/>
          <w:b/>
          <w:lang w:val="nl-BE"/>
        </w:rPr>
      </w:pPr>
    </w:p>
    <w:p w14:paraId="2D2A9AFE" w14:textId="4271B69B" w:rsidR="00614390" w:rsidRPr="006B26FC" w:rsidRDefault="00222DDB" w:rsidP="00922EC9">
      <w:pPr>
        <w:pStyle w:val="Kop2"/>
        <w:rPr>
          <w:lang w:val="nl-BE"/>
        </w:rPr>
      </w:pPr>
      <w:bookmarkStart w:id="63" w:name="_Toc80280304"/>
      <w:bookmarkStart w:id="64" w:name="_Toc243994638"/>
      <w:bookmarkEnd w:id="63"/>
      <w:r>
        <w:rPr>
          <w:lang w:val="nl-NL"/>
        </w:rPr>
        <w:lastRenderedPageBreak/>
        <w:t>Financieel plan</w:t>
      </w:r>
      <w:bookmarkEnd w:id="64"/>
      <w:r w:rsidR="00D82A7F"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FC330D" w:rsidRPr="006B26FC" w14:paraId="6B0BA9D0"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317EDDB1" w14:textId="265620AC" w:rsidR="00FC330D" w:rsidRPr="006B26FC" w:rsidRDefault="004F3175" w:rsidP="00FC330D">
            <w:pPr>
              <w:pStyle w:val="Contenudetableau"/>
              <w:snapToGrid w:val="0"/>
              <w:rPr>
                <w:lang w:val="nl-BE"/>
              </w:rPr>
            </w:pPr>
            <w:r w:rsidRPr="006B26FC">
              <w:rPr>
                <w:b/>
                <w:color w:val="0000FF"/>
                <w:lang w:val="nl-BE"/>
              </w:rPr>
              <w:t>Verwijder deze uitleg</w:t>
            </w:r>
          </w:p>
        </w:tc>
      </w:tr>
      <w:tr w:rsidR="00614390" w:rsidRPr="006B26FC" w14:paraId="7654DD4C" w14:textId="77777777" w:rsidTr="00B74D0F">
        <w:tc>
          <w:tcPr>
            <w:tcW w:w="9498" w:type="dxa"/>
            <w:tcBorders>
              <w:left w:val="single" w:sz="1" w:space="0" w:color="000000"/>
              <w:bottom w:val="single" w:sz="1" w:space="0" w:color="000000"/>
              <w:right w:val="single" w:sz="1" w:space="0" w:color="000000"/>
            </w:tcBorders>
          </w:tcPr>
          <w:p w14:paraId="2EA9EEDD" w14:textId="77777777" w:rsidR="002E152C" w:rsidRPr="006B26FC" w:rsidRDefault="002E152C" w:rsidP="002E152C">
            <w:pPr>
              <w:pStyle w:val="Contenudetableau"/>
              <w:snapToGrid w:val="0"/>
              <w:rPr>
                <w:color w:val="0000FF"/>
                <w:lang w:val="nl-BE"/>
              </w:rPr>
            </w:pPr>
            <w:r w:rsidRPr="006B26FC">
              <w:rPr>
                <w:color w:val="0000FF"/>
                <w:lang w:val="nl-BE"/>
              </w:rPr>
              <w:t xml:space="preserve">De volgende elementen moeten zijn opgenomen: </w:t>
            </w:r>
          </w:p>
          <w:p w14:paraId="0C6E6592" w14:textId="35CA176E" w:rsidR="002E152C" w:rsidRPr="006B26FC" w:rsidRDefault="002E152C" w:rsidP="002E152C">
            <w:pPr>
              <w:pStyle w:val="Contenudetableau"/>
              <w:numPr>
                <w:ilvl w:val="0"/>
                <w:numId w:val="22"/>
              </w:numPr>
              <w:snapToGrid w:val="0"/>
              <w:rPr>
                <w:color w:val="0000FF"/>
                <w:lang w:val="nl-BE"/>
              </w:rPr>
            </w:pPr>
            <w:r w:rsidRPr="006B26FC">
              <w:rPr>
                <w:color w:val="0000FF"/>
                <w:lang w:val="nl-BE"/>
              </w:rPr>
              <w:t xml:space="preserve">Het volledig financieel plan (over 3 jaar) als bijlage </w:t>
            </w:r>
          </w:p>
          <w:p w14:paraId="77E55CE7" w14:textId="77777777" w:rsidR="00F022D4" w:rsidRPr="006B26FC" w:rsidRDefault="002E152C" w:rsidP="002E152C">
            <w:pPr>
              <w:pStyle w:val="Contenudetableau"/>
              <w:numPr>
                <w:ilvl w:val="0"/>
                <w:numId w:val="22"/>
              </w:numPr>
              <w:snapToGrid w:val="0"/>
              <w:rPr>
                <w:color w:val="0000FF"/>
                <w:lang w:val="nl-BE"/>
              </w:rPr>
            </w:pPr>
            <w:r w:rsidRPr="006B26FC">
              <w:rPr>
                <w:color w:val="0000FF"/>
                <w:lang w:val="nl-BE"/>
              </w:rPr>
              <w:t xml:space="preserve">Uitleg over de constructiehypotheses </w:t>
            </w:r>
          </w:p>
          <w:p w14:paraId="3FE95B00" w14:textId="116F5A3C" w:rsidR="002E152C" w:rsidRPr="006B26FC" w:rsidRDefault="002E152C" w:rsidP="002E152C">
            <w:pPr>
              <w:pStyle w:val="Contenudetableau"/>
              <w:snapToGrid w:val="0"/>
              <w:ind w:left="720"/>
              <w:rPr>
                <w:color w:val="0000FF"/>
                <w:lang w:val="nl-BE"/>
              </w:rPr>
            </w:pPr>
          </w:p>
        </w:tc>
      </w:tr>
    </w:tbl>
    <w:p w14:paraId="10141E1B" w14:textId="77777777" w:rsidR="001B5BFA" w:rsidRPr="006B26FC" w:rsidRDefault="001B5BFA" w:rsidP="00B74D0F">
      <w:pPr>
        <w:rPr>
          <w:lang w:val="nl-BE"/>
        </w:rPr>
      </w:pPr>
    </w:p>
    <w:p w14:paraId="04C36E93" w14:textId="434A505A" w:rsidR="00BE3986" w:rsidRPr="006B26FC" w:rsidRDefault="00D6244C" w:rsidP="00922EC9">
      <w:pPr>
        <w:pStyle w:val="Kop2"/>
        <w:rPr>
          <w:lang w:val="nl-BE"/>
        </w:rPr>
      </w:pPr>
      <w:bookmarkStart w:id="65" w:name="_Toc80280319"/>
      <w:bookmarkStart w:id="66" w:name="_Toc80280320"/>
      <w:bookmarkStart w:id="67" w:name="_Toc80280321"/>
      <w:bookmarkStart w:id="68" w:name="_Toc243994639"/>
      <w:bookmarkEnd w:id="65"/>
      <w:bookmarkEnd w:id="66"/>
      <w:bookmarkEnd w:id="67"/>
      <w:r w:rsidRPr="006B26FC">
        <w:rPr>
          <w:lang w:val="nl-BE"/>
        </w:rPr>
        <w:t>Brusselse ecosysteem-, sociale en milieu-impact</w:t>
      </w:r>
      <w:bookmarkEnd w:id="68"/>
      <w:r w:rsidR="00D82A7F"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F022D4" w:rsidRPr="006B26FC" w14:paraId="32A67E8D"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60763A46" w14:textId="40352373" w:rsidR="00F022D4" w:rsidRPr="006B26FC" w:rsidRDefault="004F3175" w:rsidP="00F022D4">
            <w:pPr>
              <w:pStyle w:val="Contenudetableau"/>
              <w:snapToGrid w:val="0"/>
              <w:rPr>
                <w:lang w:val="nl-BE"/>
              </w:rPr>
            </w:pPr>
            <w:r w:rsidRPr="006B26FC">
              <w:rPr>
                <w:b/>
                <w:color w:val="0000FF"/>
                <w:lang w:val="nl-BE"/>
              </w:rPr>
              <w:t>Verwijder deze uitleg</w:t>
            </w:r>
          </w:p>
        </w:tc>
      </w:tr>
      <w:tr w:rsidR="00BE3986" w:rsidRPr="00165937" w14:paraId="3225F7CA" w14:textId="77777777" w:rsidTr="00B74D0F">
        <w:tc>
          <w:tcPr>
            <w:tcW w:w="9498" w:type="dxa"/>
            <w:tcBorders>
              <w:left w:val="single" w:sz="1" w:space="0" w:color="000000"/>
              <w:bottom w:val="single" w:sz="1" w:space="0" w:color="000000"/>
              <w:right w:val="single" w:sz="1" w:space="0" w:color="000000"/>
            </w:tcBorders>
          </w:tcPr>
          <w:p w14:paraId="2009EFCC" w14:textId="77777777" w:rsidR="007C3FDB" w:rsidRPr="006B26FC" w:rsidRDefault="007C3FDB" w:rsidP="007C3FDB">
            <w:pPr>
              <w:pStyle w:val="Contenudetableau"/>
              <w:rPr>
                <w:color w:val="0000FF"/>
                <w:lang w:val="nl-BE"/>
              </w:rPr>
            </w:pPr>
            <w:r w:rsidRPr="006B26FC">
              <w:rPr>
                <w:color w:val="0000FF"/>
                <w:lang w:val="nl-BE"/>
              </w:rPr>
              <w:t>Beschrijf hier de positieve en negatieve effecten van het product dat/de dienst die/het proces dat centraal staat in het project:</w:t>
            </w:r>
          </w:p>
          <w:p w14:paraId="3841306A" w14:textId="77777777" w:rsidR="007C3FDB" w:rsidRPr="006B26FC" w:rsidRDefault="007C3FDB" w:rsidP="007C3FDB">
            <w:pPr>
              <w:pStyle w:val="Contenudetableau"/>
              <w:rPr>
                <w:color w:val="0000FF"/>
                <w:lang w:val="nl-BE"/>
              </w:rPr>
            </w:pPr>
          </w:p>
          <w:p w14:paraId="37EB1B0A" w14:textId="20F95D49" w:rsidR="007C3FDB" w:rsidRPr="006B26FC" w:rsidRDefault="007C3FDB" w:rsidP="007C3FDB">
            <w:pPr>
              <w:pStyle w:val="Contenudetableau"/>
              <w:numPr>
                <w:ilvl w:val="0"/>
                <w:numId w:val="47"/>
              </w:numPr>
              <w:suppressLineNumbers w:val="0"/>
              <w:pBdr>
                <w:top w:val="none" w:sz="4" w:space="0" w:color="000000"/>
                <w:left w:val="none" w:sz="4" w:space="0" w:color="000000"/>
                <w:bottom w:val="none" w:sz="4" w:space="0" w:color="000000"/>
                <w:right w:val="none" w:sz="4" w:space="0" w:color="000000"/>
                <w:between w:val="none" w:sz="4" w:space="0" w:color="000000"/>
              </w:pBdr>
              <w:suppressAutoHyphens w:val="0"/>
              <w:jc w:val="left"/>
              <w:rPr>
                <w:color w:val="0000FF"/>
                <w:lang w:val="nl-BE"/>
              </w:rPr>
            </w:pPr>
            <w:r w:rsidRPr="006B26FC">
              <w:rPr>
                <w:b/>
                <w:color w:val="0000FF"/>
                <w:lang w:val="nl-BE"/>
              </w:rPr>
              <w:t>Op sociaal vlak</w:t>
            </w:r>
            <w:r w:rsidRPr="006B26FC">
              <w:rPr>
                <w:color w:val="0000FF"/>
                <w:lang w:val="nl-BE"/>
              </w:rPr>
              <w:t xml:space="preserve"> (impact op de ongelijkheden, op de arbeidsomstandigheden, op de op het grondgebied gevestigde arbeidsplaatsen, impact op het welzijn van het individu en hun gezondheid,</w:t>
            </w:r>
            <w:r w:rsidR="00893F9D">
              <w:rPr>
                <w:rFonts w:cs="Arial"/>
                <w:color w:val="0000FF"/>
                <w:szCs w:val="20"/>
                <w:lang w:val="nl-BE"/>
              </w:rPr>
              <w:t xml:space="preserve"> op </w:t>
            </w:r>
            <w:r w:rsidR="00893F9D" w:rsidRPr="00BF41C1">
              <w:rPr>
                <w:rFonts w:cs="Arial"/>
                <w:color w:val="0000FF"/>
                <w:szCs w:val="20"/>
                <w:lang w:val="nl-BE"/>
              </w:rPr>
              <w:t>de toegang tot en de kwaliteit van economische goederen, diensten en infrastructuur die beantwoorden aan de basisbehoeften</w:t>
            </w:r>
            <w:r w:rsidR="00893F9D">
              <w:rPr>
                <w:rFonts w:cs="Arial"/>
                <w:color w:val="0000FF"/>
                <w:szCs w:val="20"/>
                <w:lang w:val="nl-BE"/>
              </w:rPr>
              <w:t xml:space="preserve">, </w:t>
            </w:r>
            <w:r w:rsidRPr="006B26FC">
              <w:rPr>
                <w:color w:val="0000FF"/>
                <w:lang w:val="nl-BE"/>
              </w:rPr>
              <w:t xml:space="preserve"> ...)</w:t>
            </w:r>
          </w:p>
          <w:p w14:paraId="517921E1" w14:textId="77777777" w:rsidR="007C3FDB" w:rsidRPr="006B26FC" w:rsidRDefault="007C3FDB" w:rsidP="007C3FDB">
            <w:pPr>
              <w:pStyle w:val="Contenudetableau"/>
              <w:ind w:left="720"/>
              <w:jc w:val="left"/>
              <w:rPr>
                <w:color w:val="0000FF"/>
                <w:lang w:val="nl-BE"/>
              </w:rPr>
            </w:pPr>
          </w:p>
          <w:p w14:paraId="2F158703" w14:textId="6A28C030" w:rsidR="007C3FDB" w:rsidRPr="006B26FC" w:rsidRDefault="007C3FDB" w:rsidP="007C3FDB">
            <w:pPr>
              <w:pStyle w:val="Contenudetableau"/>
              <w:numPr>
                <w:ilvl w:val="0"/>
                <w:numId w:val="47"/>
              </w:numPr>
              <w:suppressLineNumbers w:val="0"/>
              <w:pBdr>
                <w:top w:val="none" w:sz="4" w:space="0" w:color="000000"/>
                <w:left w:val="none" w:sz="4" w:space="0" w:color="000000"/>
                <w:bottom w:val="none" w:sz="4" w:space="0" w:color="000000"/>
                <w:right w:val="none" w:sz="4" w:space="0" w:color="000000"/>
                <w:between w:val="none" w:sz="4" w:space="0" w:color="000000"/>
              </w:pBdr>
              <w:suppressAutoHyphens w:val="0"/>
              <w:jc w:val="left"/>
              <w:rPr>
                <w:color w:val="0000FF"/>
                <w:lang w:val="nl-BE"/>
              </w:rPr>
            </w:pPr>
            <w:r w:rsidRPr="006B26FC">
              <w:rPr>
                <w:b/>
                <w:color w:val="0000FF"/>
                <w:lang w:val="nl-BE"/>
              </w:rPr>
              <w:t>Op ecologische vlak</w:t>
            </w:r>
            <w:r w:rsidRPr="006B26FC">
              <w:rPr>
                <w:color w:val="0000FF"/>
                <w:lang w:val="nl-BE"/>
              </w:rPr>
              <w:t xml:space="preserve">: (impact op het verbruik van energie en hulpbronnen, ontwikkeling of gebruik van hernieuwbare energie, impact op de ecosystemen, op de klimaatverandering, impact op de productie, het hergebruik of de recyclage van afval, </w:t>
            </w:r>
            <w:r w:rsidR="00D61D3E" w:rsidRPr="006B26FC">
              <w:rPr>
                <w:color w:val="0000FF"/>
                <w:lang w:val="nl-BE"/>
              </w:rPr>
              <w:t>…)</w:t>
            </w:r>
          </w:p>
          <w:p w14:paraId="67E9427F" w14:textId="77777777" w:rsidR="007C3FDB" w:rsidRPr="006B26FC" w:rsidRDefault="007C3FDB" w:rsidP="007C3FDB">
            <w:pPr>
              <w:pStyle w:val="Contenudetableau"/>
              <w:ind w:left="720"/>
              <w:jc w:val="left"/>
              <w:rPr>
                <w:color w:val="0000FF"/>
                <w:lang w:val="nl-BE"/>
              </w:rPr>
            </w:pPr>
          </w:p>
          <w:p w14:paraId="7AA8FC1E" w14:textId="32549B2B" w:rsidR="007C3FDB" w:rsidRPr="006B26FC" w:rsidRDefault="007C3FDB" w:rsidP="007C3FDB">
            <w:pPr>
              <w:pStyle w:val="Contenudetableau"/>
              <w:numPr>
                <w:ilvl w:val="0"/>
                <w:numId w:val="47"/>
              </w:numPr>
              <w:suppressLineNumbers w:val="0"/>
              <w:pBdr>
                <w:top w:val="none" w:sz="4" w:space="0" w:color="000000"/>
                <w:left w:val="none" w:sz="4" w:space="0" w:color="000000"/>
                <w:bottom w:val="none" w:sz="4" w:space="0" w:color="000000"/>
                <w:right w:val="none" w:sz="4" w:space="0" w:color="000000"/>
                <w:between w:val="none" w:sz="4" w:space="0" w:color="000000"/>
              </w:pBdr>
              <w:suppressAutoHyphens w:val="0"/>
              <w:jc w:val="left"/>
              <w:rPr>
                <w:b/>
                <w:bCs/>
                <w:color w:val="0000FF"/>
                <w:lang w:val="nl-BE"/>
              </w:rPr>
            </w:pPr>
            <w:r w:rsidRPr="006B26FC">
              <w:rPr>
                <w:b/>
                <w:color w:val="0000FF"/>
                <w:lang w:val="nl-BE"/>
              </w:rPr>
              <w:t>Op het vlak van het ecosysteem</w:t>
            </w:r>
            <w:r w:rsidRPr="006B26FC">
              <w:rPr>
                <w:color w:val="0000FF"/>
                <w:lang w:val="nl-BE"/>
              </w:rPr>
              <w:t xml:space="preserve"> (samenwerking met de Brusselse partners en het lokale ecosysteem, creatie en valorisatie van de Brusselse expertise/</w:t>
            </w:r>
            <w:r w:rsidR="00D61D3E" w:rsidRPr="006B26FC">
              <w:rPr>
                <w:color w:val="0000FF"/>
                <w:lang w:val="nl-BE"/>
              </w:rPr>
              <w:t>specificiteit</w:t>
            </w:r>
            <w:r w:rsidRPr="006B26FC">
              <w:rPr>
                <w:color w:val="0000FF"/>
                <w:lang w:val="nl-BE"/>
              </w:rPr>
              <w:t>, creatie van lokale gebruikersgemeenschappen, ontwikkeling van een nieuwe sector met een positieve impact, …)</w:t>
            </w:r>
          </w:p>
          <w:p w14:paraId="5D0F61C0" w14:textId="1679DB03" w:rsidR="004B04CC" w:rsidRPr="006B26FC" w:rsidRDefault="004B04CC" w:rsidP="004B04CC">
            <w:pPr>
              <w:widowControl w:val="0"/>
              <w:suppressAutoHyphens/>
              <w:spacing w:after="0" w:line="240" w:lineRule="auto"/>
              <w:jc w:val="both"/>
              <w:rPr>
                <w:color w:val="0000FF"/>
                <w:lang w:val="nl-BE"/>
              </w:rPr>
            </w:pPr>
          </w:p>
        </w:tc>
      </w:tr>
    </w:tbl>
    <w:p w14:paraId="4A3A2046" w14:textId="77777777" w:rsidR="00BE3986" w:rsidRPr="006B26FC" w:rsidRDefault="00BE3986" w:rsidP="00B74D0F">
      <w:pPr>
        <w:rPr>
          <w:lang w:val="nl-BE"/>
        </w:rPr>
      </w:pPr>
    </w:p>
    <w:p w14:paraId="01C32A78" w14:textId="1FFC535E" w:rsidR="002C569B" w:rsidRPr="006B26FC" w:rsidRDefault="00C92C81" w:rsidP="00922EC9">
      <w:pPr>
        <w:pStyle w:val="Kop2"/>
        <w:rPr>
          <w:lang w:val="nl-BE"/>
        </w:rPr>
      </w:pPr>
      <w:bookmarkStart w:id="69" w:name="_Toc61332035"/>
      <w:bookmarkStart w:id="70" w:name="_Toc243994640"/>
      <w:r w:rsidRPr="006B26FC">
        <w:rPr>
          <w:lang w:val="nl-BE"/>
        </w:rPr>
        <w:t>Duurzaamheid van de resultaten</w:t>
      </w:r>
      <w:bookmarkEnd w:id="69"/>
      <w:bookmarkEnd w:id="70"/>
      <w:r w:rsidR="00006832" w:rsidRPr="006B26FC">
        <w:rPr>
          <w:lang w:val="nl-BE"/>
        </w:rPr>
        <w:br/>
      </w:r>
    </w:p>
    <w:tbl>
      <w:tblPr>
        <w:tblW w:w="9498" w:type="dxa"/>
        <w:tblInd w:w="-1" w:type="dxa"/>
        <w:tblLayout w:type="fixed"/>
        <w:tblCellMar>
          <w:top w:w="55" w:type="dxa"/>
          <w:left w:w="55" w:type="dxa"/>
          <w:bottom w:w="55" w:type="dxa"/>
          <w:right w:w="55" w:type="dxa"/>
        </w:tblCellMar>
        <w:tblLook w:val="0000" w:firstRow="0" w:lastRow="0" w:firstColumn="0" w:lastColumn="0" w:noHBand="0" w:noVBand="0"/>
      </w:tblPr>
      <w:tblGrid>
        <w:gridCol w:w="9498"/>
      </w:tblGrid>
      <w:tr w:rsidR="00A357CF" w:rsidRPr="006B26FC" w14:paraId="4E9A2899" w14:textId="77777777" w:rsidTr="00B74D0F">
        <w:tc>
          <w:tcPr>
            <w:tcW w:w="9498" w:type="dxa"/>
            <w:tcBorders>
              <w:top w:val="single" w:sz="1" w:space="0" w:color="000000"/>
              <w:left w:val="single" w:sz="1" w:space="0" w:color="000000"/>
              <w:bottom w:val="single" w:sz="1" w:space="0" w:color="000000"/>
              <w:right w:val="single" w:sz="1" w:space="0" w:color="000000"/>
            </w:tcBorders>
          </w:tcPr>
          <w:p w14:paraId="190E247A" w14:textId="2D46E081" w:rsidR="00A357CF" w:rsidRPr="006B26FC" w:rsidRDefault="004F3175" w:rsidP="00A357CF">
            <w:pPr>
              <w:pStyle w:val="Contenudetableau"/>
              <w:snapToGrid w:val="0"/>
              <w:rPr>
                <w:lang w:val="nl-BE"/>
              </w:rPr>
            </w:pPr>
            <w:r w:rsidRPr="006B26FC">
              <w:rPr>
                <w:b/>
                <w:color w:val="0000FF"/>
                <w:lang w:val="nl-BE"/>
              </w:rPr>
              <w:t>Verwijder deze uitleg</w:t>
            </w:r>
          </w:p>
        </w:tc>
      </w:tr>
      <w:tr w:rsidR="002C569B" w:rsidRPr="00165937" w14:paraId="6E84C64A" w14:textId="77777777" w:rsidTr="00B74D0F">
        <w:tc>
          <w:tcPr>
            <w:tcW w:w="9498" w:type="dxa"/>
            <w:tcBorders>
              <w:left w:val="single" w:sz="1" w:space="0" w:color="000000"/>
              <w:bottom w:val="single" w:sz="1" w:space="0" w:color="000000"/>
              <w:right w:val="single" w:sz="1" w:space="0" w:color="000000"/>
            </w:tcBorders>
          </w:tcPr>
          <w:p w14:paraId="32D84936" w14:textId="7F09BCEE" w:rsidR="00B22501" w:rsidRPr="006B26FC" w:rsidRDefault="00B22501" w:rsidP="00B22501">
            <w:pPr>
              <w:pStyle w:val="Contenudetableau"/>
              <w:snapToGrid w:val="0"/>
              <w:rPr>
                <w:color w:val="0000FF"/>
                <w:lang w:val="nl-BE"/>
              </w:rPr>
            </w:pPr>
            <w:r w:rsidRPr="006B26FC">
              <w:rPr>
                <w:color w:val="0000FF"/>
                <w:lang w:val="nl-BE"/>
              </w:rPr>
              <w:t xml:space="preserve">De volgende elementen moeten zijn opgenomen: </w:t>
            </w:r>
          </w:p>
          <w:p w14:paraId="33A1E26F" w14:textId="77777777" w:rsidR="00B22501" w:rsidRPr="006B26FC" w:rsidRDefault="00B22501" w:rsidP="00B22501">
            <w:pPr>
              <w:pStyle w:val="Contenudetableau"/>
              <w:snapToGrid w:val="0"/>
              <w:rPr>
                <w:color w:val="0000FF"/>
                <w:lang w:val="nl-BE"/>
              </w:rPr>
            </w:pPr>
          </w:p>
          <w:p w14:paraId="2E7D7BED" w14:textId="11B64024" w:rsidR="00B22501" w:rsidRPr="006B26FC" w:rsidRDefault="00B22501" w:rsidP="00B22501">
            <w:pPr>
              <w:widowControl w:val="0"/>
              <w:numPr>
                <w:ilvl w:val="0"/>
                <w:numId w:val="21"/>
              </w:numPr>
              <w:suppressAutoHyphens/>
              <w:spacing w:after="0" w:line="240" w:lineRule="auto"/>
              <w:jc w:val="both"/>
              <w:rPr>
                <w:color w:val="0000FF"/>
                <w:lang w:val="nl-BE"/>
              </w:rPr>
            </w:pPr>
            <w:r w:rsidRPr="006B26FC">
              <w:rPr>
                <w:color w:val="0000FF"/>
                <w:lang w:val="nl-BE"/>
              </w:rPr>
              <w:t>Indien een deel van het project door onderaannemers wordt uitgevoerd, uitleggen welke interne strategie van kennistransfer van de uitbestede taken wordt toegepast</w:t>
            </w:r>
          </w:p>
          <w:p w14:paraId="70407B0A" w14:textId="542A41F1" w:rsidR="00B22501" w:rsidRPr="006B26FC" w:rsidRDefault="00B22501" w:rsidP="00B22501">
            <w:pPr>
              <w:widowControl w:val="0"/>
              <w:numPr>
                <w:ilvl w:val="0"/>
                <w:numId w:val="21"/>
              </w:numPr>
              <w:suppressAutoHyphens/>
              <w:spacing w:after="0" w:line="240" w:lineRule="auto"/>
              <w:jc w:val="both"/>
              <w:rPr>
                <w:color w:val="0000FF"/>
                <w:lang w:val="nl-BE"/>
              </w:rPr>
            </w:pPr>
            <w:r w:rsidRPr="006B26FC">
              <w:rPr>
                <w:color w:val="0000FF"/>
                <w:lang w:val="nl-BE"/>
              </w:rPr>
              <w:t>De infrastructuur die wordt overwogen voor de exploitatie van de resultaten (geef bij een bestaande infrastructuur de maatregelen die zullen worden genomen voor bijkomende ontwikkeling of noodzakelijke investeringen)</w:t>
            </w:r>
          </w:p>
          <w:p w14:paraId="7FAFEBBD" w14:textId="05D67C38" w:rsidR="00561528" w:rsidRPr="006B26FC" w:rsidRDefault="00B22501" w:rsidP="00B22501">
            <w:pPr>
              <w:widowControl w:val="0"/>
              <w:numPr>
                <w:ilvl w:val="0"/>
                <w:numId w:val="21"/>
              </w:numPr>
              <w:suppressAutoHyphens/>
              <w:spacing w:after="0" w:line="240" w:lineRule="auto"/>
              <w:jc w:val="both"/>
              <w:rPr>
                <w:color w:val="0000FF"/>
                <w:lang w:val="nl-BE"/>
              </w:rPr>
            </w:pPr>
            <w:r w:rsidRPr="006B26FC">
              <w:rPr>
                <w:color w:val="0000FF"/>
                <w:lang w:val="nl-BE"/>
              </w:rPr>
              <w:t>De bescherming van de beoogde resultaten (octrooien, ...)</w:t>
            </w:r>
          </w:p>
          <w:p w14:paraId="6A76E6E5" w14:textId="64788C6C" w:rsidR="00B22501" w:rsidRPr="006B26FC" w:rsidRDefault="00B22501" w:rsidP="00B22501">
            <w:pPr>
              <w:widowControl w:val="0"/>
              <w:suppressAutoHyphens/>
              <w:spacing w:after="0" w:line="240" w:lineRule="auto"/>
              <w:ind w:left="720"/>
              <w:jc w:val="both"/>
              <w:rPr>
                <w:color w:val="0000FF"/>
                <w:lang w:val="nl-BE"/>
              </w:rPr>
            </w:pPr>
          </w:p>
        </w:tc>
      </w:tr>
    </w:tbl>
    <w:p w14:paraId="52C8E190" w14:textId="77777777" w:rsidR="002C569B" w:rsidRPr="006B26FC" w:rsidRDefault="002C569B" w:rsidP="00E1436C">
      <w:pPr>
        <w:ind w:left="360"/>
        <w:rPr>
          <w:lang w:val="nl-BE"/>
        </w:rPr>
      </w:pPr>
    </w:p>
    <w:p w14:paraId="70A83C3C" w14:textId="215A92AF" w:rsidR="00214D89" w:rsidRPr="006B26FC" w:rsidRDefault="00214D89" w:rsidP="00B74D0F">
      <w:pPr>
        <w:rPr>
          <w:lang w:val="nl-BE"/>
        </w:rPr>
      </w:pPr>
    </w:p>
    <w:p w14:paraId="213B3E18" w14:textId="78C9EF7D" w:rsidR="00214D89" w:rsidRPr="006B26FC" w:rsidRDefault="00214D89" w:rsidP="00E1436C">
      <w:pPr>
        <w:ind w:left="360"/>
        <w:rPr>
          <w:lang w:val="nl-BE"/>
        </w:rPr>
      </w:pPr>
    </w:p>
    <w:p w14:paraId="75F592C5" w14:textId="690C77A4" w:rsidR="00214D89" w:rsidRPr="006B26FC" w:rsidRDefault="00214D89" w:rsidP="00E1436C">
      <w:pPr>
        <w:ind w:left="360"/>
        <w:rPr>
          <w:lang w:val="nl-BE"/>
        </w:rPr>
      </w:pPr>
    </w:p>
    <w:p w14:paraId="1E56B3F5" w14:textId="7F428EA0" w:rsidR="00214D89" w:rsidRPr="006B26FC" w:rsidRDefault="00214D89" w:rsidP="00E1436C">
      <w:pPr>
        <w:ind w:left="360"/>
        <w:rPr>
          <w:lang w:val="nl-BE"/>
        </w:rPr>
      </w:pPr>
    </w:p>
    <w:p w14:paraId="37667B0C" w14:textId="718B5CFD" w:rsidR="00214D89" w:rsidRPr="006B26FC" w:rsidRDefault="00214D89" w:rsidP="00E1436C">
      <w:pPr>
        <w:ind w:left="360"/>
        <w:rPr>
          <w:lang w:val="nl-BE"/>
        </w:rPr>
      </w:pPr>
    </w:p>
    <w:p w14:paraId="0A7B49C1" w14:textId="36C91DB2" w:rsidR="00214D89" w:rsidRPr="006B26FC" w:rsidRDefault="00214D89" w:rsidP="00E1436C">
      <w:pPr>
        <w:ind w:left="360"/>
        <w:rPr>
          <w:lang w:val="nl-BE"/>
        </w:rPr>
      </w:pPr>
    </w:p>
    <w:p w14:paraId="5C85126D" w14:textId="7820B47D" w:rsidR="00214D89" w:rsidRPr="006B26FC" w:rsidRDefault="00214D89" w:rsidP="00E1436C">
      <w:pPr>
        <w:ind w:left="360"/>
        <w:rPr>
          <w:lang w:val="nl-BE"/>
        </w:rPr>
      </w:pPr>
    </w:p>
    <w:p w14:paraId="19B917E6" w14:textId="6CD68906" w:rsidR="00214D89" w:rsidRPr="006B26FC" w:rsidRDefault="00214D89" w:rsidP="00E1436C">
      <w:pPr>
        <w:ind w:left="360"/>
        <w:rPr>
          <w:lang w:val="nl-BE"/>
        </w:rPr>
      </w:pPr>
    </w:p>
    <w:p w14:paraId="7D53AD67" w14:textId="0E303CEF" w:rsidR="00214D89" w:rsidRPr="006B26FC" w:rsidRDefault="00214D89" w:rsidP="00E1436C">
      <w:pPr>
        <w:ind w:left="360"/>
        <w:rPr>
          <w:lang w:val="nl-BE"/>
        </w:rPr>
      </w:pPr>
    </w:p>
    <w:p w14:paraId="6B9E61AE" w14:textId="36164DA4" w:rsidR="00214D89" w:rsidRPr="006B26FC" w:rsidRDefault="00214D89" w:rsidP="00E1436C">
      <w:pPr>
        <w:ind w:left="360"/>
        <w:rPr>
          <w:lang w:val="nl-BE"/>
        </w:rPr>
      </w:pPr>
    </w:p>
    <w:p w14:paraId="10AD691E" w14:textId="3A658737" w:rsidR="00214D89" w:rsidRPr="006B26FC" w:rsidRDefault="00214D89" w:rsidP="00E1436C">
      <w:pPr>
        <w:ind w:left="360"/>
        <w:rPr>
          <w:lang w:val="nl-BE"/>
        </w:rPr>
      </w:pPr>
    </w:p>
    <w:p w14:paraId="64010A3E" w14:textId="16F2CE62" w:rsidR="008175D3" w:rsidRPr="006B26FC" w:rsidRDefault="008175D3" w:rsidP="00E1436C">
      <w:pPr>
        <w:ind w:left="360"/>
        <w:rPr>
          <w:lang w:val="nl-BE"/>
        </w:rPr>
      </w:pPr>
    </w:p>
    <w:p w14:paraId="7BE4419E" w14:textId="7EB63731" w:rsidR="008175D3" w:rsidRPr="006B26FC" w:rsidRDefault="008175D3" w:rsidP="00E1436C">
      <w:pPr>
        <w:ind w:left="360"/>
        <w:rPr>
          <w:lang w:val="nl-BE"/>
        </w:rPr>
      </w:pPr>
    </w:p>
    <w:p w14:paraId="2F70491D" w14:textId="01B1B02F" w:rsidR="008175D3" w:rsidRPr="006B26FC" w:rsidRDefault="008175D3" w:rsidP="00E1436C">
      <w:pPr>
        <w:ind w:left="360"/>
        <w:rPr>
          <w:lang w:val="nl-BE"/>
        </w:rPr>
      </w:pPr>
    </w:p>
    <w:p w14:paraId="18C0BBF7" w14:textId="34F7B1C0" w:rsidR="008175D3" w:rsidRPr="006B26FC" w:rsidRDefault="008175D3" w:rsidP="00E1436C">
      <w:pPr>
        <w:ind w:left="360"/>
        <w:rPr>
          <w:lang w:val="nl-BE"/>
        </w:rPr>
      </w:pPr>
    </w:p>
    <w:p w14:paraId="1D6AD404" w14:textId="265458F3" w:rsidR="008175D3" w:rsidRPr="006B26FC" w:rsidRDefault="008175D3" w:rsidP="00E1436C">
      <w:pPr>
        <w:ind w:left="360"/>
        <w:rPr>
          <w:lang w:val="nl-BE"/>
        </w:rPr>
      </w:pPr>
    </w:p>
    <w:p w14:paraId="0CE51E4C" w14:textId="5BD95063" w:rsidR="008175D3" w:rsidRPr="006B26FC" w:rsidRDefault="008175D3" w:rsidP="00E1436C">
      <w:pPr>
        <w:ind w:left="360"/>
        <w:rPr>
          <w:lang w:val="nl-BE"/>
        </w:rPr>
      </w:pPr>
    </w:p>
    <w:p w14:paraId="3AEDBED5" w14:textId="4DBEB530" w:rsidR="00024ACA" w:rsidRPr="006B26FC" w:rsidRDefault="00024ACA" w:rsidP="00E1436C">
      <w:pPr>
        <w:ind w:left="360"/>
        <w:rPr>
          <w:lang w:val="nl-BE"/>
        </w:rPr>
      </w:pPr>
    </w:p>
    <w:p w14:paraId="2839DB0A" w14:textId="77777777" w:rsidR="00024ACA" w:rsidRPr="006B26FC" w:rsidRDefault="00024ACA" w:rsidP="00E1436C">
      <w:pPr>
        <w:ind w:left="360"/>
        <w:rPr>
          <w:lang w:val="nl-BE"/>
        </w:rPr>
      </w:pPr>
    </w:p>
    <w:p w14:paraId="7552D9F2" w14:textId="5A90FEC5" w:rsidR="00214D89" w:rsidRPr="006B26FC" w:rsidRDefault="00214D89" w:rsidP="00E1436C">
      <w:pPr>
        <w:pStyle w:val="Kop1"/>
        <w:tabs>
          <w:tab w:val="clear" w:pos="432"/>
          <w:tab w:val="num" w:pos="792"/>
        </w:tabs>
        <w:ind w:left="360"/>
        <w:rPr>
          <w:lang w:val="nl-BE"/>
        </w:rPr>
      </w:pPr>
      <w:r w:rsidRPr="006B26FC">
        <w:rPr>
          <w:lang w:val="nl-BE"/>
        </w:rPr>
        <w:br/>
      </w:r>
      <w:bookmarkStart w:id="71" w:name="_Toc61271609"/>
      <w:bookmarkStart w:id="72" w:name="_Toc61332037"/>
      <w:bookmarkStart w:id="73" w:name="_Toc243994641"/>
      <w:proofErr w:type="spellStart"/>
      <w:r w:rsidR="008874E5" w:rsidRPr="006B26FC">
        <w:rPr>
          <w:lang w:val="nl-BE"/>
        </w:rPr>
        <w:t>Gelijkekansentest</w:t>
      </w:r>
      <w:bookmarkEnd w:id="71"/>
      <w:bookmarkEnd w:id="72"/>
      <w:bookmarkEnd w:id="73"/>
      <w:proofErr w:type="spellEnd"/>
    </w:p>
    <w:p w14:paraId="217EAA29" w14:textId="13529A60" w:rsidR="00214D89" w:rsidRPr="006B26FC" w:rsidRDefault="00214D89" w:rsidP="00E1436C">
      <w:pPr>
        <w:ind w:left="360"/>
        <w:rPr>
          <w:lang w:val="nl-BE"/>
        </w:rPr>
      </w:pPr>
      <w:r w:rsidRPr="006B26FC">
        <w:rPr>
          <w:lang w:val="nl-BE"/>
        </w:rPr>
        <w:br w:type="page"/>
      </w:r>
    </w:p>
    <w:p w14:paraId="4B5DAB15" w14:textId="1CA4DEFC" w:rsidR="009B44BE" w:rsidRPr="006B26FC" w:rsidRDefault="009D6E90" w:rsidP="009B44BE">
      <w:pPr>
        <w:pStyle w:val="Kop2"/>
        <w:rPr>
          <w:lang w:val="nl-BE"/>
        </w:rPr>
      </w:pPr>
      <w:bookmarkStart w:id="74" w:name="_Toc243994642"/>
      <w:proofErr w:type="spellStart"/>
      <w:r w:rsidRPr="006B26FC">
        <w:rPr>
          <w:lang w:val="nl-BE"/>
        </w:rPr>
        <w:lastRenderedPageBreak/>
        <w:t>Gelijkekansentest</w:t>
      </w:r>
      <w:bookmarkEnd w:id="74"/>
      <w:proofErr w:type="spellEnd"/>
      <w:r w:rsidR="009B44BE" w:rsidRPr="006B26FC">
        <w:rPr>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9B44BE" w:rsidRPr="006B26FC" w14:paraId="36AA0940" w14:textId="77777777" w:rsidTr="00E13AF2">
        <w:tc>
          <w:tcPr>
            <w:tcW w:w="9498" w:type="dxa"/>
          </w:tcPr>
          <w:p w14:paraId="637911BA" w14:textId="39D2822C" w:rsidR="009B44BE" w:rsidRPr="006B26FC" w:rsidRDefault="004F3175" w:rsidP="00E13AF2">
            <w:pPr>
              <w:pStyle w:val="Contenudetableau"/>
              <w:rPr>
                <w:lang w:val="nl-BE"/>
              </w:rPr>
            </w:pPr>
            <w:r w:rsidRPr="006B26FC">
              <w:rPr>
                <w:b/>
                <w:color w:val="0000FF"/>
                <w:lang w:val="nl-BE"/>
              </w:rPr>
              <w:t>Verwijder deze uitleg</w:t>
            </w:r>
          </w:p>
        </w:tc>
      </w:tr>
      <w:tr w:rsidR="009B44BE" w:rsidRPr="00165937" w14:paraId="457D79A3" w14:textId="77777777" w:rsidTr="00E13AF2">
        <w:tc>
          <w:tcPr>
            <w:tcW w:w="9498" w:type="dxa"/>
          </w:tcPr>
          <w:p w14:paraId="5AF87260" w14:textId="185B9050" w:rsidR="004F00BD" w:rsidRPr="006B26FC" w:rsidRDefault="004F00BD" w:rsidP="004F00BD">
            <w:pPr>
              <w:pStyle w:val="Answers"/>
              <w:ind w:left="0"/>
              <w:rPr>
                <w:b/>
                <w:color w:val="0000FF"/>
                <w:lang w:val="nl-BE"/>
              </w:rPr>
            </w:pPr>
            <w:r w:rsidRPr="006B26FC">
              <w:rPr>
                <w:b/>
                <w:color w:val="0000FF"/>
                <w:lang w:val="nl-BE"/>
              </w:rPr>
              <w:t>Alleen in te vullen als je subsidieaanvraag meer dan 30.000 euro bedraagt.</w:t>
            </w:r>
          </w:p>
          <w:p w14:paraId="0BBC14D9" w14:textId="77777777" w:rsidR="004F00BD" w:rsidRPr="006B26FC" w:rsidRDefault="004F00BD" w:rsidP="004F00BD">
            <w:pPr>
              <w:pStyle w:val="Answers"/>
              <w:ind w:left="0"/>
              <w:rPr>
                <w:b/>
                <w:color w:val="0000FF"/>
                <w:lang w:val="nl-BE"/>
              </w:rPr>
            </w:pPr>
          </w:p>
          <w:p w14:paraId="0848BEB2" w14:textId="49787CC2" w:rsidR="004F00BD" w:rsidRPr="006B26FC" w:rsidRDefault="004F00BD" w:rsidP="004F00BD">
            <w:pPr>
              <w:pStyle w:val="Answers"/>
              <w:ind w:left="0"/>
              <w:rPr>
                <w:color w:val="0000FF"/>
                <w:lang w:val="nl-BE"/>
              </w:rPr>
            </w:pPr>
            <w:r w:rsidRPr="006B26FC">
              <w:rPr>
                <w:color w:val="0000FF"/>
                <w:lang w:val="nl-BE"/>
              </w:rPr>
              <w:t xml:space="preserve">Indien de ministeriële kabinetten en/of de Brusselse Hoofdstedelijke Regering deze aanvraag zouden goedkeuren, moet de subsidie die je zal worden toegekend, worden onderworpen aan de </w:t>
            </w:r>
            <w:proofErr w:type="spellStart"/>
            <w:r w:rsidRPr="006B26FC">
              <w:rPr>
                <w:color w:val="0000FF"/>
                <w:lang w:val="nl-BE"/>
              </w:rPr>
              <w:t>Gelijkekansentest</w:t>
            </w:r>
            <w:proofErr w:type="spellEnd"/>
            <w:r w:rsidRPr="006B26FC">
              <w:rPr>
                <w:color w:val="0000FF"/>
                <w:lang w:val="nl-BE"/>
              </w:rPr>
              <w:t>. Deze test moet sinds 1 maart 2019 worden toegepast op alle ontwerpbesluiten tot toekenning van een subsidie van meer dan 30.000 euro.</w:t>
            </w:r>
          </w:p>
          <w:p w14:paraId="2E56F399" w14:textId="77777777" w:rsidR="004F00BD" w:rsidRPr="006B26FC" w:rsidRDefault="004F00BD" w:rsidP="004F00BD">
            <w:pPr>
              <w:pStyle w:val="Answers"/>
              <w:ind w:left="0"/>
              <w:rPr>
                <w:bCs/>
                <w:color w:val="0000FF"/>
                <w:lang w:val="nl-BE"/>
              </w:rPr>
            </w:pPr>
          </w:p>
          <w:p w14:paraId="69C862C4" w14:textId="726C47B6" w:rsidR="004F00BD" w:rsidRPr="006B26FC" w:rsidRDefault="004F00BD" w:rsidP="004F00BD">
            <w:pPr>
              <w:pStyle w:val="Answers"/>
              <w:ind w:left="0"/>
              <w:rPr>
                <w:bCs/>
                <w:color w:val="0000FF"/>
                <w:lang w:val="nl-BE"/>
              </w:rPr>
            </w:pPr>
            <w:r w:rsidRPr="006B26FC">
              <w:rPr>
                <w:color w:val="0000FF"/>
                <w:lang w:val="nl-BE"/>
              </w:rPr>
              <w:t xml:space="preserve">De </w:t>
            </w:r>
            <w:proofErr w:type="spellStart"/>
            <w:r w:rsidRPr="006B26FC">
              <w:rPr>
                <w:color w:val="0000FF"/>
                <w:lang w:val="nl-BE"/>
              </w:rPr>
              <w:t>Gelijkekansentest</w:t>
            </w:r>
            <w:proofErr w:type="spellEnd"/>
            <w:r w:rsidRPr="006B26FC">
              <w:rPr>
                <w:color w:val="0000FF"/>
                <w:lang w:val="nl-BE"/>
              </w:rPr>
              <w:t xml:space="preserve"> is een nieuw instrument dat door het </w:t>
            </w:r>
            <w:r w:rsidR="00CE3967">
              <w:rPr>
                <w:color w:val="0000FF"/>
                <w:lang w:val="nl-BE"/>
              </w:rPr>
              <w:t>g</w:t>
            </w:r>
            <w:r w:rsidRPr="006B26FC">
              <w:rPr>
                <w:color w:val="0000FF"/>
                <w:lang w:val="nl-BE"/>
              </w:rPr>
              <w:t>ewest is ontwikkeld om na te gaan welke impact beleidsmaatregelen hebben op verschillende bevolkingsgroepen waarvan de specifieke situatie en behoeften soms over het hoofd worden gezien.</w:t>
            </w:r>
          </w:p>
          <w:p w14:paraId="4781EA92" w14:textId="58CBF53E" w:rsidR="004F00BD" w:rsidRPr="006B26FC" w:rsidRDefault="004F00BD" w:rsidP="004F00BD">
            <w:pPr>
              <w:pStyle w:val="Answers"/>
              <w:ind w:left="0"/>
              <w:rPr>
                <w:color w:val="0000FF"/>
                <w:lang w:val="nl-BE"/>
              </w:rPr>
            </w:pPr>
            <w:r w:rsidRPr="006B26FC">
              <w:rPr>
                <w:color w:val="0000FF"/>
                <w:lang w:val="nl-BE"/>
              </w:rPr>
              <w:t>Meer informatie vindt je op:</w:t>
            </w:r>
          </w:p>
          <w:p w14:paraId="238C425D" w14:textId="77777777" w:rsidR="004F00BD" w:rsidRPr="006B26FC" w:rsidRDefault="004F00BD" w:rsidP="004F00BD">
            <w:pPr>
              <w:pStyle w:val="Answers"/>
              <w:ind w:left="0"/>
              <w:rPr>
                <w:bCs/>
                <w:color w:val="0000FF"/>
                <w:lang w:val="nl-BE"/>
              </w:rPr>
            </w:pPr>
          </w:p>
          <w:p w14:paraId="66263A00" w14:textId="77777777" w:rsidR="00C956B5" w:rsidRPr="00C956B5" w:rsidRDefault="00C956B5" w:rsidP="00C956B5">
            <w:pPr>
              <w:widowControl w:val="0"/>
              <w:pBdr>
                <w:top w:val="none" w:sz="4" w:space="0" w:color="000000"/>
                <w:left w:val="none" w:sz="4" w:space="0" w:color="000000"/>
                <w:bottom w:val="none" w:sz="4" w:space="0" w:color="000000"/>
                <w:right w:val="none" w:sz="4" w:space="0" w:color="000000"/>
                <w:between w:val="none" w:sz="4" w:space="0" w:color="000000"/>
              </w:pBdr>
              <w:tabs>
                <w:tab w:val="left" w:pos="624"/>
                <w:tab w:val="right" w:leader="dot" w:pos="9071"/>
              </w:tabs>
              <w:spacing w:after="0" w:line="288" w:lineRule="auto"/>
              <w:jc w:val="both"/>
              <w:rPr>
                <w:rFonts w:eastAsia="SimSun" w:cs="Arial"/>
                <w:color w:val="0000FF"/>
                <w:szCs w:val="20"/>
                <w:lang w:val="nl-BE" w:eastAsia="zh-CN" w:bidi="hi-IN"/>
              </w:rPr>
            </w:pPr>
            <w:hyperlink r:id="rId23" w:history="1">
              <w:r w:rsidRPr="00C956B5">
                <w:rPr>
                  <w:rFonts w:eastAsia="SimSun" w:cs="Arial"/>
                  <w:color w:val="0563C1"/>
                  <w:szCs w:val="20"/>
                  <w:u w:val="single"/>
                  <w:lang w:val="nl-BE" w:eastAsia="zh-CN" w:bidi="hi-IN"/>
                </w:rPr>
                <w:t>http://test.equal.brussels/nl/</w:t>
              </w:r>
            </w:hyperlink>
            <w:r w:rsidRPr="00C956B5">
              <w:rPr>
                <w:rFonts w:eastAsia="SimSun" w:cs="Arial"/>
                <w:color w:val="0000FF"/>
                <w:szCs w:val="20"/>
                <w:lang w:val="nl-BE" w:eastAsia="zh-CN" w:bidi="hi-IN"/>
              </w:rPr>
              <w:t xml:space="preserve"> </w:t>
            </w:r>
          </w:p>
          <w:p w14:paraId="1C489F95" w14:textId="77777777" w:rsidR="004F00BD" w:rsidRPr="006B26FC" w:rsidRDefault="004F00BD" w:rsidP="004F00BD">
            <w:pPr>
              <w:pStyle w:val="Answers"/>
              <w:ind w:left="0"/>
              <w:rPr>
                <w:bCs/>
                <w:color w:val="0000FF"/>
                <w:lang w:val="nl-BE"/>
              </w:rPr>
            </w:pPr>
          </w:p>
          <w:p w14:paraId="4225412E" w14:textId="77777777" w:rsidR="004F00BD" w:rsidRPr="006B26FC" w:rsidRDefault="004F00BD" w:rsidP="004F00BD">
            <w:pPr>
              <w:pStyle w:val="Answers"/>
              <w:ind w:left="0"/>
              <w:rPr>
                <w:bCs/>
                <w:color w:val="0000FF"/>
                <w:lang w:val="nl-BE"/>
              </w:rPr>
            </w:pPr>
            <w:r w:rsidRPr="006B26FC">
              <w:rPr>
                <w:color w:val="0000FF"/>
                <w:lang w:val="nl-BE"/>
              </w:rPr>
              <w:t>Beantwoord de vragen in de volgende paragrafen zo duidelijk en beknopt mogelijk.</w:t>
            </w:r>
          </w:p>
          <w:p w14:paraId="38B2FC15" w14:textId="77777777" w:rsidR="009B44BE" w:rsidRPr="006B26FC" w:rsidRDefault="009B44BE" w:rsidP="00E13AF2">
            <w:pPr>
              <w:pStyle w:val="Answers"/>
              <w:ind w:left="0"/>
              <w:rPr>
                <w:bCs/>
                <w:color w:val="0000FF"/>
                <w:lang w:val="nl-BE"/>
              </w:rPr>
            </w:pPr>
          </w:p>
        </w:tc>
      </w:tr>
    </w:tbl>
    <w:p w14:paraId="79B02B0B" w14:textId="77777777" w:rsidR="009B44BE" w:rsidRPr="006B26FC" w:rsidRDefault="009B44BE" w:rsidP="009B44BE">
      <w:pPr>
        <w:ind w:left="360"/>
        <w:rPr>
          <w:lang w:val="nl-BE"/>
        </w:rPr>
      </w:pPr>
    </w:p>
    <w:p w14:paraId="7670341D" w14:textId="6940A9C7" w:rsidR="009B44BE" w:rsidRPr="006B26FC" w:rsidRDefault="00163226" w:rsidP="00163226">
      <w:pPr>
        <w:pStyle w:val="Kop2"/>
        <w:rPr>
          <w:lang w:val="nl-BE"/>
        </w:rPr>
      </w:pPr>
      <w:bookmarkStart w:id="75" w:name="_Toc243994643"/>
      <w:r w:rsidRPr="006B26FC">
        <w:rPr>
          <w:lang w:val="nl-BE"/>
        </w:rPr>
        <w:t>Impact van het project op een (of meer) van de volgende criteria</w:t>
      </w:r>
      <w:bookmarkEnd w:id="75"/>
      <w:r w:rsidR="009B44BE" w:rsidRPr="006B26FC">
        <w:rPr>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9B44BE" w:rsidRPr="006B26FC" w14:paraId="206B19CB" w14:textId="77777777" w:rsidTr="00E13AF2">
        <w:tc>
          <w:tcPr>
            <w:tcW w:w="9498" w:type="dxa"/>
          </w:tcPr>
          <w:p w14:paraId="498C24C3" w14:textId="1F537136" w:rsidR="009B44BE" w:rsidRPr="006B26FC" w:rsidRDefault="004F3175" w:rsidP="00E13AF2">
            <w:pPr>
              <w:pStyle w:val="Contenudetableau"/>
              <w:rPr>
                <w:lang w:val="nl-BE"/>
              </w:rPr>
            </w:pPr>
            <w:r w:rsidRPr="006B26FC">
              <w:rPr>
                <w:b/>
                <w:color w:val="0000FF"/>
                <w:lang w:val="nl-BE"/>
              </w:rPr>
              <w:t>Verwijder deze uitleg</w:t>
            </w:r>
          </w:p>
        </w:tc>
      </w:tr>
      <w:tr w:rsidR="009B44BE" w:rsidRPr="00165937" w14:paraId="5BD9A91E" w14:textId="77777777" w:rsidTr="00E13AF2">
        <w:tc>
          <w:tcPr>
            <w:tcW w:w="9498" w:type="dxa"/>
          </w:tcPr>
          <w:p w14:paraId="545071B4" w14:textId="79CB5139" w:rsidR="00274983" w:rsidRPr="006B26FC" w:rsidRDefault="00274983" w:rsidP="00274983">
            <w:pPr>
              <w:pStyle w:val="Contenudetableau"/>
              <w:rPr>
                <w:color w:val="0000FF"/>
                <w:lang w:val="nl-BE"/>
              </w:rPr>
            </w:pPr>
            <w:r w:rsidRPr="006B26FC">
              <w:rPr>
                <w:color w:val="0000FF"/>
                <w:lang w:val="nl-BE"/>
              </w:rPr>
              <w:t>Beantwoord voor elk van de geselecteerde criteria de volgende vragen:</w:t>
            </w:r>
          </w:p>
          <w:p w14:paraId="07F7FB0F" w14:textId="77777777" w:rsidR="00274983" w:rsidRPr="006B26FC" w:rsidRDefault="00274983" w:rsidP="00274983">
            <w:pPr>
              <w:pStyle w:val="Contenudetableau"/>
              <w:rPr>
                <w:color w:val="0000FF"/>
                <w:lang w:val="nl-BE"/>
              </w:rPr>
            </w:pPr>
          </w:p>
          <w:p w14:paraId="2D26E254" w14:textId="0C1C2B57" w:rsidR="00274983" w:rsidRPr="006B26FC" w:rsidRDefault="00274983" w:rsidP="00274983">
            <w:pPr>
              <w:pStyle w:val="Contenudetableau"/>
              <w:rPr>
                <w:color w:val="0000FF"/>
                <w:lang w:val="nl-BE"/>
              </w:rPr>
            </w:pPr>
            <w:r w:rsidRPr="006B26FC">
              <w:rPr>
                <w:color w:val="0000FF"/>
                <w:lang w:val="nl-BE"/>
              </w:rPr>
              <w:t>Hoe ben je te werk gegaan om de problemen of specifieke situaties in kaart te brengen waarmee werknemers te maken kunnen krijgen op basis van een of meer van deze criteria?</w:t>
            </w:r>
          </w:p>
          <w:p w14:paraId="2FB75C88" w14:textId="77777777" w:rsidR="00274983" w:rsidRPr="006B26FC" w:rsidRDefault="00274983" w:rsidP="00274983">
            <w:pPr>
              <w:pStyle w:val="Contenudetableau"/>
              <w:rPr>
                <w:color w:val="0000FF"/>
                <w:lang w:val="nl-BE"/>
              </w:rPr>
            </w:pPr>
          </w:p>
          <w:p w14:paraId="47C5857C" w14:textId="2865A287" w:rsidR="00274983" w:rsidRPr="006B26FC" w:rsidRDefault="00274983" w:rsidP="00274983">
            <w:pPr>
              <w:pStyle w:val="Contenudetableau"/>
              <w:rPr>
                <w:color w:val="0000FF"/>
                <w:lang w:val="nl-BE"/>
              </w:rPr>
            </w:pPr>
            <w:r w:rsidRPr="006B26FC">
              <w:rPr>
                <w:color w:val="0000FF"/>
                <w:lang w:val="nl-BE"/>
              </w:rPr>
              <w:t>Vermeld de specifieke situaties en/of problemen die voor elk geselecteerd criterium werden vastgesteld.</w:t>
            </w:r>
          </w:p>
          <w:p w14:paraId="5E18D5B4" w14:textId="77777777" w:rsidR="00274983" w:rsidRPr="006B26FC" w:rsidRDefault="00274983" w:rsidP="00274983">
            <w:pPr>
              <w:pStyle w:val="Contenudetableau"/>
              <w:rPr>
                <w:color w:val="0000FF"/>
                <w:lang w:val="nl-BE"/>
              </w:rPr>
            </w:pPr>
          </w:p>
          <w:p w14:paraId="742C2022" w14:textId="7F9EBF22" w:rsidR="009B44BE" w:rsidRPr="006B26FC" w:rsidRDefault="00274983" w:rsidP="00274983">
            <w:pPr>
              <w:pStyle w:val="Contenudetableau"/>
              <w:rPr>
                <w:lang w:val="nl-BE"/>
              </w:rPr>
            </w:pPr>
            <w:r w:rsidRPr="006B26FC">
              <w:rPr>
                <w:color w:val="0000FF"/>
                <w:lang w:val="nl-BE"/>
              </w:rPr>
              <w:t>Leg uit hoe je hiermee rekening hebt gehouden, of vermeld de fasen (voorbereiding, uitvoering, evaluatie) van je project die rekening houden met de specifieke situaties en problemen voor elk geselecteerd criterium.</w:t>
            </w:r>
          </w:p>
        </w:tc>
      </w:tr>
    </w:tbl>
    <w:p w14:paraId="4839CBF9" w14:textId="77777777" w:rsidR="009B44BE" w:rsidRPr="006B26FC" w:rsidRDefault="009B44BE" w:rsidP="009B44BE">
      <w:pPr>
        <w:ind w:left="360"/>
        <w:rPr>
          <w:lang w:val="nl-BE"/>
        </w:rPr>
      </w:pPr>
    </w:p>
    <w:p w14:paraId="6C52F4C2" w14:textId="77777777" w:rsidR="009B44BE" w:rsidRPr="006B26FC" w:rsidRDefault="009B44BE" w:rsidP="009B44BE">
      <w:pPr>
        <w:pStyle w:val="Plattetekst"/>
        <w:ind w:left="708"/>
        <w:rPr>
          <w:rFonts w:eastAsia="Webdings" w:cs="Arial"/>
          <w:lang w:val="nl-BE"/>
        </w:rPr>
      </w:pPr>
      <w:r w:rsidRPr="006B26FC">
        <w:rPr>
          <w:rFonts w:ascii="Webdings" w:hAnsi="Webdings"/>
          <w:lang w:val="nl-BE"/>
        </w:rPr>
        <w:t></w:t>
      </w:r>
      <w:r w:rsidRPr="006B26FC">
        <w:rPr>
          <w:rFonts w:ascii="Webdings" w:hAnsi="Webdings"/>
          <w:lang w:val="nl-BE"/>
        </w:rPr>
        <w:t></w:t>
      </w:r>
      <w:r w:rsidRPr="006B26FC">
        <w:rPr>
          <w:lang w:val="nl-BE"/>
        </w:rPr>
        <w:t>Gender</w:t>
      </w:r>
    </w:p>
    <w:p w14:paraId="4584A67F" w14:textId="1780043D" w:rsidR="009B44BE" w:rsidRPr="006B26FC" w:rsidRDefault="009B44BE" w:rsidP="009B44BE">
      <w:pPr>
        <w:pStyle w:val="Plattetekst"/>
        <w:ind w:left="708"/>
        <w:rPr>
          <w:rFonts w:eastAsia="Webdings" w:cs="Arial"/>
          <w:lang w:val="nl-BE"/>
        </w:rPr>
      </w:pPr>
      <w:r w:rsidRPr="006B26FC">
        <w:rPr>
          <w:rFonts w:ascii="Webdings" w:hAnsi="Webdings"/>
          <w:lang w:val="nl-BE"/>
        </w:rPr>
        <w:t></w:t>
      </w:r>
      <w:r w:rsidRPr="006B26FC">
        <w:rPr>
          <w:rFonts w:ascii="Webdings" w:hAnsi="Webdings"/>
          <w:lang w:val="nl-BE"/>
        </w:rPr>
        <w:t></w:t>
      </w:r>
      <w:r w:rsidR="007D7D9B" w:rsidRPr="006B26FC">
        <w:rPr>
          <w:lang w:val="nl-BE"/>
        </w:rPr>
        <w:t>Handicap</w:t>
      </w:r>
    </w:p>
    <w:p w14:paraId="0CF41EE5" w14:textId="43CBFD08" w:rsidR="009B44BE" w:rsidRPr="006B26FC" w:rsidRDefault="009B44BE" w:rsidP="009B44BE">
      <w:pPr>
        <w:pStyle w:val="Plattetekst"/>
        <w:ind w:left="708"/>
        <w:rPr>
          <w:rFonts w:eastAsia="Webdings" w:cs="Arial"/>
          <w:lang w:val="nl-BE"/>
        </w:rPr>
      </w:pPr>
      <w:r w:rsidRPr="006B26FC">
        <w:rPr>
          <w:rFonts w:ascii="Webdings" w:hAnsi="Webdings"/>
          <w:lang w:val="nl-BE"/>
        </w:rPr>
        <w:t></w:t>
      </w:r>
      <w:r w:rsidRPr="006B26FC">
        <w:rPr>
          <w:rFonts w:ascii="Webdings" w:hAnsi="Webdings"/>
          <w:lang w:val="nl-BE"/>
        </w:rPr>
        <w:t></w:t>
      </w:r>
      <w:r w:rsidR="004D2592" w:rsidRPr="006B26FC">
        <w:rPr>
          <w:lang w:val="nl-BE"/>
        </w:rPr>
        <w:t>Etnische en culturele afkomst</w:t>
      </w:r>
    </w:p>
    <w:p w14:paraId="5B96042B" w14:textId="77777777" w:rsidR="0065252B" w:rsidRPr="006B26FC" w:rsidRDefault="009B44BE" w:rsidP="009B44BE">
      <w:pPr>
        <w:pStyle w:val="Plattetekst"/>
        <w:ind w:left="708"/>
        <w:rPr>
          <w:lang w:val="nl-BE"/>
        </w:rPr>
      </w:pPr>
      <w:r w:rsidRPr="006B26FC">
        <w:rPr>
          <w:rFonts w:ascii="Webdings" w:hAnsi="Webdings"/>
          <w:lang w:val="nl-BE"/>
        </w:rPr>
        <w:t></w:t>
      </w:r>
      <w:r w:rsidRPr="006B26FC">
        <w:rPr>
          <w:rFonts w:ascii="Webdings" w:hAnsi="Webdings"/>
          <w:lang w:val="nl-BE"/>
        </w:rPr>
        <w:t></w:t>
      </w:r>
      <w:r w:rsidR="0065252B" w:rsidRPr="006B26FC">
        <w:rPr>
          <w:lang w:val="nl-BE"/>
        </w:rPr>
        <w:t xml:space="preserve">Seksuele geaardheid, genderidentiteit en genderexpressie </w:t>
      </w:r>
    </w:p>
    <w:p w14:paraId="3FC97B18" w14:textId="2E20DBC6" w:rsidR="009B44BE" w:rsidRPr="006B26FC" w:rsidRDefault="009B44BE" w:rsidP="009B44BE">
      <w:pPr>
        <w:pStyle w:val="Plattetekst"/>
        <w:ind w:left="708"/>
        <w:rPr>
          <w:rFonts w:eastAsia="Webdings" w:cs="Arial"/>
          <w:lang w:val="nl-BE"/>
        </w:rPr>
      </w:pPr>
      <w:r w:rsidRPr="006B26FC">
        <w:rPr>
          <w:rFonts w:ascii="Webdings" w:hAnsi="Webdings"/>
          <w:lang w:val="nl-BE"/>
        </w:rPr>
        <w:t></w:t>
      </w:r>
      <w:r w:rsidRPr="006B26FC">
        <w:rPr>
          <w:rFonts w:ascii="Webdings" w:hAnsi="Webdings"/>
          <w:lang w:val="nl-BE"/>
        </w:rPr>
        <w:t></w:t>
      </w:r>
      <w:r w:rsidR="00A360FA" w:rsidRPr="006B26FC">
        <w:rPr>
          <w:lang w:val="nl-BE"/>
        </w:rPr>
        <w:t>Sociale afkomst en sociale situatie</w:t>
      </w:r>
    </w:p>
    <w:p w14:paraId="2F840D41" w14:textId="77777777" w:rsidR="009B44BE" w:rsidRPr="006B26FC" w:rsidRDefault="009B44BE" w:rsidP="009B44BE">
      <w:pPr>
        <w:ind w:left="360"/>
        <w:rPr>
          <w:lang w:val="nl-BE"/>
        </w:rPr>
      </w:pPr>
    </w:p>
    <w:p w14:paraId="77FD3FAA" w14:textId="21BAA737" w:rsidR="009B44BE" w:rsidRPr="006B26FC" w:rsidRDefault="00351E2C" w:rsidP="00351E2C">
      <w:pPr>
        <w:pStyle w:val="Kop2"/>
        <w:rPr>
          <w:lang w:val="nl-BE"/>
        </w:rPr>
      </w:pPr>
      <w:bookmarkStart w:id="76" w:name="_Toc243994644"/>
      <w:r w:rsidRPr="006B26FC">
        <w:rPr>
          <w:lang w:val="nl-BE"/>
        </w:rPr>
        <w:t>Evaluatie van de impact van het project op deze criteria</w:t>
      </w:r>
      <w:bookmarkEnd w:id="76"/>
      <w:r w:rsidR="009B44BE" w:rsidRPr="006B26FC">
        <w:rPr>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9B44BE" w:rsidRPr="006B26FC" w14:paraId="5D0DB498" w14:textId="77777777" w:rsidTr="00E13AF2">
        <w:tc>
          <w:tcPr>
            <w:tcW w:w="9498" w:type="dxa"/>
          </w:tcPr>
          <w:p w14:paraId="498060C8" w14:textId="0A74599A" w:rsidR="009B44BE" w:rsidRPr="006B26FC" w:rsidRDefault="004F3175" w:rsidP="00E13AF2">
            <w:pPr>
              <w:pStyle w:val="Contenudetableau"/>
              <w:rPr>
                <w:lang w:val="nl-BE"/>
              </w:rPr>
            </w:pPr>
            <w:r w:rsidRPr="006B26FC">
              <w:rPr>
                <w:b/>
                <w:color w:val="0000FF"/>
                <w:lang w:val="nl-BE"/>
              </w:rPr>
              <w:t>Verwijder deze uitleg</w:t>
            </w:r>
          </w:p>
        </w:tc>
      </w:tr>
      <w:tr w:rsidR="009B44BE" w:rsidRPr="00165937" w14:paraId="49EAB5D5" w14:textId="77777777" w:rsidTr="00E13AF2">
        <w:tc>
          <w:tcPr>
            <w:tcW w:w="9498" w:type="dxa"/>
          </w:tcPr>
          <w:p w14:paraId="2FD16535" w14:textId="77777777" w:rsidR="00894247" w:rsidRPr="006B26FC" w:rsidRDefault="00894247" w:rsidP="00894247">
            <w:pPr>
              <w:pStyle w:val="Contenudetableau"/>
              <w:rPr>
                <w:color w:val="0000FF"/>
                <w:lang w:val="nl-BE"/>
              </w:rPr>
            </w:pPr>
            <w:r w:rsidRPr="006B26FC">
              <w:rPr>
                <w:color w:val="0000FF"/>
                <w:lang w:val="nl-BE"/>
              </w:rPr>
              <w:t>Evalueer de impact van je project: positief, neutraal of negatief.</w:t>
            </w:r>
          </w:p>
          <w:p w14:paraId="39D20A87" w14:textId="0F24726E" w:rsidR="009B44BE" w:rsidRPr="006B26FC" w:rsidRDefault="00894247" w:rsidP="00894247">
            <w:pPr>
              <w:pStyle w:val="Contenudetableau"/>
              <w:rPr>
                <w:lang w:val="nl-BE"/>
              </w:rPr>
            </w:pPr>
            <w:r w:rsidRPr="006B26FC">
              <w:rPr>
                <w:color w:val="0000FF"/>
                <w:lang w:val="nl-BE"/>
              </w:rPr>
              <w:t>Vermeld de gebruikte bronnen om de impact van je project te beoordelen: statistieken, onderzoek, referentiedocumenten, referentiepersonen en -instellingen, enz.</w:t>
            </w:r>
          </w:p>
        </w:tc>
      </w:tr>
    </w:tbl>
    <w:p w14:paraId="4C4E8F95" w14:textId="77777777" w:rsidR="009B44BE" w:rsidRPr="006B26FC" w:rsidRDefault="009B44BE" w:rsidP="009B44BE">
      <w:pPr>
        <w:rPr>
          <w:lang w:val="nl-BE"/>
        </w:rPr>
      </w:pPr>
    </w:p>
    <w:p w14:paraId="7CE733D9" w14:textId="0BDCF094" w:rsidR="009B44BE" w:rsidRPr="006B26FC" w:rsidRDefault="00D006E4" w:rsidP="009B44BE">
      <w:pPr>
        <w:pStyle w:val="Kop2"/>
        <w:rPr>
          <w:lang w:val="nl-BE"/>
        </w:rPr>
      </w:pPr>
      <w:bookmarkStart w:id="77" w:name="_Toc61271613"/>
      <w:bookmarkStart w:id="78" w:name="_Toc61332041"/>
      <w:bookmarkStart w:id="79" w:name="_Toc243994645"/>
      <w:r>
        <w:t>Niet-</w:t>
      </w:r>
      <w:proofErr w:type="spellStart"/>
      <w:r>
        <w:t>geselecteerde</w:t>
      </w:r>
      <w:proofErr w:type="spellEnd"/>
      <w:r>
        <w:t xml:space="preserve"> </w:t>
      </w:r>
      <w:proofErr w:type="spellStart"/>
      <w:r>
        <w:t>criteria</w:t>
      </w:r>
      <w:bookmarkEnd w:id="77"/>
      <w:bookmarkEnd w:id="78"/>
      <w:bookmarkEnd w:id="79"/>
      <w:proofErr w:type="spellEnd"/>
      <w:r w:rsidR="009B44BE" w:rsidRPr="006B26FC">
        <w:rPr>
          <w:lang w:val="nl-BE"/>
        </w:rPr>
        <w:br/>
      </w:r>
    </w:p>
    <w:tbl>
      <w:tblPr>
        <w:tblW w:w="9498" w:type="dxa"/>
        <w:tblInd w:w="-5"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9498"/>
      </w:tblGrid>
      <w:tr w:rsidR="009B44BE" w:rsidRPr="006B26FC" w14:paraId="08FCC431" w14:textId="77777777" w:rsidTr="00E13AF2">
        <w:tc>
          <w:tcPr>
            <w:tcW w:w="9498" w:type="dxa"/>
          </w:tcPr>
          <w:p w14:paraId="4CBCFB2D" w14:textId="46E381DB" w:rsidR="009B44BE" w:rsidRPr="006B26FC" w:rsidRDefault="004F3175" w:rsidP="00E13AF2">
            <w:pPr>
              <w:pStyle w:val="Contenudetableau"/>
              <w:rPr>
                <w:lang w:val="nl-BE"/>
              </w:rPr>
            </w:pPr>
            <w:r w:rsidRPr="006B26FC">
              <w:rPr>
                <w:b/>
                <w:color w:val="0000FF"/>
                <w:lang w:val="nl-BE"/>
              </w:rPr>
              <w:t>Verwijder deze uitleg</w:t>
            </w:r>
          </w:p>
        </w:tc>
      </w:tr>
      <w:tr w:rsidR="009B44BE" w:rsidRPr="00165937" w14:paraId="6F0B75C1" w14:textId="77777777" w:rsidTr="00E13AF2">
        <w:tc>
          <w:tcPr>
            <w:tcW w:w="9498" w:type="dxa"/>
          </w:tcPr>
          <w:p w14:paraId="19F9F3A6" w14:textId="77777777" w:rsidR="00903D81" w:rsidRPr="006B26FC" w:rsidRDefault="00903D81" w:rsidP="00903D81">
            <w:pPr>
              <w:pStyle w:val="Contenudetableau"/>
              <w:rPr>
                <w:color w:val="0000FF"/>
                <w:lang w:val="nl-BE"/>
              </w:rPr>
            </w:pPr>
            <w:r w:rsidRPr="006B26FC">
              <w:rPr>
                <w:color w:val="0000FF"/>
                <w:lang w:val="nl-BE"/>
              </w:rPr>
              <w:t>Beantwoord voor elk van de niet-geselecteerde criteria de volgende vragen:</w:t>
            </w:r>
          </w:p>
          <w:p w14:paraId="2504D490" w14:textId="79D50D4B" w:rsidR="00903D81" w:rsidRPr="006B26FC" w:rsidRDefault="00903D81" w:rsidP="00903D81">
            <w:pPr>
              <w:pStyle w:val="Contenudetableau"/>
              <w:rPr>
                <w:color w:val="0000FF"/>
                <w:lang w:val="nl-BE"/>
              </w:rPr>
            </w:pPr>
            <w:r w:rsidRPr="006B26FC">
              <w:rPr>
                <w:color w:val="0000FF"/>
                <w:lang w:val="nl-BE"/>
              </w:rPr>
              <w:t>Wat heb je nodig om rekening te houden met de specifieke situaties of problemen in verband met deze criteria? Specificeer de ondervonden moeilijkheden voor elk niet-geselecteerd criterium.</w:t>
            </w:r>
          </w:p>
          <w:p w14:paraId="7D6BE596" w14:textId="77777777" w:rsidR="00903D81" w:rsidRPr="006B26FC" w:rsidRDefault="00903D81" w:rsidP="00903D81">
            <w:pPr>
              <w:pStyle w:val="Contenudetableau"/>
              <w:rPr>
                <w:color w:val="0000FF"/>
                <w:lang w:val="nl-BE"/>
              </w:rPr>
            </w:pPr>
          </w:p>
          <w:p w14:paraId="455B6710" w14:textId="77777777" w:rsidR="00903D81" w:rsidRPr="006B26FC" w:rsidRDefault="00903D81" w:rsidP="00903D81">
            <w:pPr>
              <w:pStyle w:val="Contenudetableau"/>
              <w:rPr>
                <w:color w:val="0000FF"/>
                <w:lang w:val="nl-BE"/>
              </w:rPr>
            </w:pPr>
            <w:r w:rsidRPr="006B26FC">
              <w:rPr>
                <w:color w:val="0000FF"/>
                <w:lang w:val="nl-BE"/>
              </w:rPr>
              <w:t>Ben je van plan om in de toekomst rekening te houden met deze problemen?</w:t>
            </w:r>
          </w:p>
          <w:p w14:paraId="144D2830" w14:textId="5E8DA6FA" w:rsidR="009B44BE" w:rsidRPr="006B26FC" w:rsidRDefault="00903D81" w:rsidP="00903D81">
            <w:pPr>
              <w:pStyle w:val="Contenudetableau"/>
              <w:rPr>
                <w:lang w:val="nl-BE"/>
              </w:rPr>
            </w:pPr>
            <w:r w:rsidRPr="006B26FC">
              <w:rPr>
                <w:color w:val="0000FF"/>
                <w:lang w:val="nl-BE"/>
              </w:rPr>
              <w:t>Bijvoorbeeld in een latere fase van je project. Leg dan uit hoe je dat zal doen</w:t>
            </w:r>
            <w:r w:rsidRPr="006B26FC">
              <w:rPr>
                <w:lang w:val="nl-BE"/>
              </w:rPr>
              <w:t>.</w:t>
            </w:r>
          </w:p>
        </w:tc>
      </w:tr>
    </w:tbl>
    <w:p w14:paraId="6B495649" w14:textId="77777777" w:rsidR="0064734D" w:rsidRPr="006B26FC" w:rsidRDefault="0064734D" w:rsidP="00E1436C">
      <w:pPr>
        <w:ind w:left="360"/>
        <w:rPr>
          <w:lang w:val="nl-BE"/>
        </w:rPr>
      </w:pPr>
    </w:p>
    <w:p w14:paraId="18F2F942" w14:textId="3C5117EB" w:rsidR="002405EA" w:rsidRPr="006B26FC" w:rsidRDefault="002405EA" w:rsidP="00E1436C">
      <w:pPr>
        <w:ind w:left="360"/>
        <w:rPr>
          <w:lang w:val="nl-BE"/>
        </w:rPr>
      </w:pPr>
      <w:r w:rsidRPr="006B26FC">
        <w:rPr>
          <w:lang w:val="nl-BE"/>
        </w:rPr>
        <w:br w:type="page"/>
      </w:r>
    </w:p>
    <w:p w14:paraId="0E0F5C07" w14:textId="7E4A4138" w:rsidR="002405EA" w:rsidRPr="006B26FC" w:rsidRDefault="002405EA" w:rsidP="00E1436C">
      <w:pPr>
        <w:ind w:left="360"/>
        <w:rPr>
          <w:lang w:val="nl-BE"/>
        </w:rPr>
      </w:pPr>
    </w:p>
    <w:p w14:paraId="01B508E5" w14:textId="1922DCEF" w:rsidR="002405EA" w:rsidRPr="006B26FC" w:rsidRDefault="002405EA" w:rsidP="00E1436C">
      <w:pPr>
        <w:ind w:left="360"/>
        <w:rPr>
          <w:lang w:val="nl-BE"/>
        </w:rPr>
      </w:pPr>
    </w:p>
    <w:p w14:paraId="698288F4" w14:textId="4FCCD819" w:rsidR="002405EA" w:rsidRPr="006B26FC" w:rsidRDefault="002405EA" w:rsidP="00E1436C">
      <w:pPr>
        <w:ind w:left="360"/>
        <w:rPr>
          <w:lang w:val="nl-BE"/>
        </w:rPr>
      </w:pPr>
    </w:p>
    <w:p w14:paraId="008B20A9" w14:textId="7470A43F" w:rsidR="002405EA" w:rsidRPr="006B26FC" w:rsidRDefault="002405EA" w:rsidP="00E1436C">
      <w:pPr>
        <w:ind w:left="360"/>
        <w:rPr>
          <w:lang w:val="nl-BE"/>
        </w:rPr>
      </w:pPr>
    </w:p>
    <w:p w14:paraId="2059EF37" w14:textId="353AC668" w:rsidR="002405EA" w:rsidRPr="006B26FC" w:rsidRDefault="002405EA" w:rsidP="00E1436C">
      <w:pPr>
        <w:ind w:left="360"/>
        <w:rPr>
          <w:lang w:val="nl-BE"/>
        </w:rPr>
      </w:pPr>
    </w:p>
    <w:p w14:paraId="2ADA4AD1" w14:textId="1374EEE6" w:rsidR="002405EA" w:rsidRPr="006B26FC" w:rsidRDefault="002405EA" w:rsidP="00E1436C">
      <w:pPr>
        <w:ind w:left="360"/>
        <w:rPr>
          <w:lang w:val="nl-BE"/>
        </w:rPr>
      </w:pPr>
    </w:p>
    <w:p w14:paraId="07FD9F29" w14:textId="27CFA4D0" w:rsidR="002405EA" w:rsidRPr="006B26FC" w:rsidRDefault="002405EA" w:rsidP="00E1436C">
      <w:pPr>
        <w:ind w:left="360"/>
        <w:rPr>
          <w:lang w:val="nl-BE"/>
        </w:rPr>
      </w:pPr>
    </w:p>
    <w:p w14:paraId="63F28CE3" w14:textId="6B13CBAF" w:rsidR="002405EA" w:rsidRPr="006B26FC" w:rsidRDefault="002405EA" w:rsidP="00E1436C">
      <w:pPr>
        <w:ind w:left="360"/>
        <w:rPr>
          <w:lang w:val="nl-BE"/>
        </w:rPr>
      </w:pPr>
    </w:p>
    <w:p w14:paraId="7179F600" w14:textId="6EDF60E6" w:rsidR="002405EA" w:rsidRPr="006B26FC" w:rsidRDefault="002405EA" w:rsidP="00E1436C">
      <w:pPr>
        <w:ind w:left="360"/>
        <w:rPr>
          <w:lang w:val="nl-BE"/>
        </w:rPr>
      </w:pPr>
    </w:p>
    <w:p w14:paraId="0A953DFC" w14:textId="1A77ABB7" w:rsidR="002405EA" w:rsidRPr="006B26FC" w:rsidRDefault="002405EA" w:rsidP="00E1436C">
      <w:pPr>
        <w:ind w:left="360"/>
        <w:rPr>
          <w:lang w:val="nl-BE"/>
        </w:rPr>
      </w:pPr>
    </w:p>
    <w:p w14:paraId="7C0343AC" w14:textId="149971CE" w:rsidR="002405EA" w:rsidRPr="006B26FC" w:rsidRDefault="002405EA" w:rsidP="00E1436C">
      <w:pPr>
        <w:pStyle w:val="Kop1"/>
        <w:tabs>
          <w:tab w:val="clear" w:pos="432"/>
          <w:tab w:val="num" w:pos="792"/>
        </w:tabs>
        <w:ind w:left="360"/>
        <w:rPr>
          <w:lang w:val="nl-BE"/>
        </w:rPr>
      </w:pPr>
      <w:r w:rsidRPr="006B26FC">
        <w:rPr>
          <w:lang w:val="nl-BE"/>
        </w:rPr>
        <w:br/>
      </w:r>
      <w:bookmarkStart w:id="80" w:name="_Toc61332042"/>
      <w:bookmarkStart w:id="81" w:name="_Toc243994646"/>
      <w:r w:rsidR="009A049F" w:rsidRPr="006B26FC">
        <w:rPr>
          <w:lang w:val="nl-BE"/>
        </w:rPr>
        <w:t>Bijlagen en handtekeningen</w:t>
      </w:r>
      <w:bookmarkEnd w:id="80"/>
      <w:bookmarkEnd w:id="81"/>
    </w:p>
    <w:p w14:paraId="6295F134" w14:textId="2D533F25" w:rsidR="002405EA" w:rsidRPr="006B26FC" w:rsidRDefault="002405EA" w:rsidP="00E1436C">
      <w:pPr>
        <w:ind w:left="360"/>
        <w:rPr>
          <w:lang w:val="nl-BE"/>
        </w:rPr>
      </w:pPr>
      <w:r w:rsidRPr="006B26FC">
        <w:rPr>
          <w:lang w:val="nl-BE"/>
        </w:rPr>
        <w:br w:type="page"/>
      </w:r>
    </w:p>
    <w:p w14:paraId="2450C401" w14:textId="529A5363" w:rsidR="0065417F" w:rsidRPr="006B26FC" w:rsidRDefault="00081789" w:rsidP="00922EC9">
      <w:pPr>
        <w:pStyle w:val="Kop2"/>
        <w:rPr>
          <w:lang w:val="nl-BE"/>
        </w:rPr>
      </w:pPr>
      <w:bookmarkStart w:id="82" w:name="_Toc61332043"/>
      <w:bookmarkStart w:id="83" w:name="_Toc243994647"/>
      <w:r w:rsidRPr="006B26FC">
        <w:rPr>
          <w:lang w:val="nl-BE"/>
        </w:rPr>
        <w:lastRenderedPageBreak/>
        <w:t>Overzicht van de te bezorgen bijlagen</w:t>
      </w:r>
      <w:bookmarkEnd w:id="82"/>
      <w:bookmarkEnd w:id="83"/>
      <w:r w:rsidR="007A1455" w:rsidRPr="006B26FC">
        <w:rPr>
          <w:lang w:val="nl-BE"/>
        </w:rPr>
        <w:br/>
      </w:r>
    </w:p>
    <w:p w14:paraId="62C67C04" w14:textId="77777777" w:rsidR="002D35D5" w:rsidRPr="006B26FC" w:rsidRDefault="002D35D5" w:rsidP="002D1676">
      <w:pPr>
        <w:pStyle w:val="Lijstalinea"/>
        <w:numPr>
          <w:ilvl w:val="0"/>
          <w:numId w:val="24"/>
        </w:numPr>
        <w:ind w:left="643"/>
        <w:jc w:val="both"/>
        <w:rPr>
          <w:lang w:val="nl-BE"/>
        </w:rPr>
      </w:pPr>
      <w:r w:rsidRPr="006B26FC">
        <w:rPr>
          <w:lang w:val="nl-BE"/>
        </w:rPr>
        <w:t>Een kopie van de bankgegevens (officieel datum van de bank en geen screenshot van e-banking)</w:t>
      </w:r>
    </w:p>
    <w:p w14:paraId="603667FB" w14:textId="20B24302" w:rsidR="00752726" w:rsidRPr="006B26FC" w:rsidRDefault="00752726" w:rsidP="002D1676">
      <w:pPr>
        <w:pStyle w:val="Lijstalinea"/>
        <w:numPr>
          <w:ilvl w:val="0"/>
          <w:numId w:val="24"/>
        </w:numPr>
        <w:ind w:left="643"/>
        <w:jc w:val="both"/>
        <w:rPr>
          <w:lang w:val="nl-BE"/>
        </w:rPr>
      </w:pPr>
      <w:r w:rsidRPr="006B26FC">
        <w:rPr>
          <w:lang w:val="nl-BE"/>
        </w:rPr>
        <w:t xml:space="preserve">De balans van de laatste drie boekjaren + voorlopige balans van minder dan 3 maanden geleden voor </w:t>
      </w:r>
      <w:r w:rsidR="002C72F8" w:rsidRPr="006B26FC">
        <w:rPr>
          <w:lang w:val="nl-BE"/>
        </w:rPr>
        <w:t>het lopende boekjaar</w:t>
      </w:r>
      <w:r w:rsidRPr="006B26FC">
        <w:rPr>
          <w:lang w:val="nl-BE"/>
        </w:rPr>
        <w:t xml:space="preserve">, </w:t>
      </w:r>
      <w:r w:rsidRPr="006B26FC">
        <w:rPr>
          <w:b/>
          <w:lang w:val="nl-BE"/>
        </w:rPr>
        <w:t>inclusief omzet</w:t>
      </w:r>
      <w:r w:rsidRPr="006B26FC">
        <w:rPr>
          <w:szCs w:val="20"/>
          <w:lang w:val="nl-BE"/>
        </w:rPr>
        <w:t xml:space="preserve"> </w:t>
      </w:r>
    </w:p>
    <w:p w14:paraId="34387313" w14:textId="24D02E4F" w:rsidR="00095874" w:rsidRPr="006B26FC" w:rsidRDefault="002C72F8" w:rsidP="002D1676">
      <w:pPr>
        <w:pStyle w:val="Lijstalinea"/>
        <w:numPr>
          <w:ilvl w:val="0"/>
          <w:numId w:val="24"/>
        </w:numPr>
        <w:ind w:left="643"/>
        <w:jc w:val="both"/>
        <w:rPr>
          <w:lang w:val="nl-BE"/>
        </w:rPr>
      </w:pPr>
      <w:r w:rsidRPr="006B26FC">
        <w:rPr>
          <w:szCs w:val="20"/>
          <w:lang w:val="nl-BE"/>
        </w:rPr>
        <w:t>De</w:t>
      </w:r>
      <w:r w:rsidR="00CA66E8" w:rsidRPr="006B26FC">
        <w:rPr>
          <w:szCs w:val="20"/>
          <w:lang w:val="nl-BE"/>
        </w:rPr>
        <w:t xml:space="preserve"> cv's van de sleutelpersonen</w:t>
      </w:r>
    </w:p>
    <w:p w14:paraId="1285F274" w14:textId="070B602C" w:rsidR="00095874" w:rsidRPr="006B26FC" w:rsidRDefault="002C72F8" w:rsidP="002D1676">
      <w:pPr>
        <w:pStyle w:val="Lijstalinea"/>
        <w:numPr>
          <w:ilvl w:val="0"/>
          <w:numId w:val="24"/>
        </w:numPr>
        <w:ind w:left="643"/>
        <w:jc w:val="both"/>
        <w:rPr>
          <w:lang w:val="nl-BE"/>
        </w:rPr>
      </w:pPr>
      <w:r w:rsidRPr="006B26FC">
        <w:rPr>
          <w:szCs w:val="20"/>
          <w:lang w:val="nl-BE"/>
        </w:rPr>
        <w:t>Een</w:t>
      </w:r>
      <w:r w:rsidR="00095874" w:rsidRPr="006B26FC">
        <w:rPr>
          <w:szCs w:val="20"/>
          <w:lang w:val="nl-BE"/>
        </w:rPr>
        <w:t xml:space="preserve"> organigram van de onderneming</w:t>
      </w:r>
      <w:r w:rsidR="00095874" w:rsidRPr="006B26FC">
        <w:rPr>
          <w:lang w:val="nl-BE"/>
        </w:rPr>
        <w:t xml:space="preserve"> </w:t>
      </w:r>
    </w:p>
    <w:p w14:paraId="64C3C356" w14:textId="5D758F80" w:rsidR="001D0159" w:rsidRPr="006B26FC" w:rsidRDefault="002C72F8" w:rsidP="002D1676">
      <w:pPr>
        <w:pStyle w:val="Lijstalinea"/>
        <w:numPr>
          <w:ilvl w:val="0"/>
          <w:numId w:val="24"/>
        </w:numPr>
        <w:ind w:left="643"/>
        <w:jc w:val="both"/>
        <w:rPr>
          <w:lang w:val="nl-BE"/>
        </w:rPr>
      </w:pPr>
      <w:r w:rsidRPr="006B26FC">
        <w:rPr>
          <w:lang w:val="nl-BE"/>
        </w:rPr>
        <w:t>Het</w:t>
      </w:r>
      <w:r w:rsidR="001D0159" w:rsidRPr="006B26FC">
        <w:rPr>
          <w:lang w:val="nl-BE"/>
        </w:rPr>
        <w:t xml:space="preserve"> volledige diagram en de elektronische versie ervan</w:t>
      </w:r>
      <w:r w:rsidR="001D0159" w:rsidRPr="006B26FC">
        <w:rPr>
          <w:rFonts w:eastAsia="Arial" w:cs="Arial"/>
          <w:szCs w:val="20"/>
          <w:lang w:val="nl-BE"/>
        </w:rPr>
        <w:t xml:space="preserve"> </w:t>
      </w:r>
    </w:p>
    <w:p w14:paraId="20E36114" w14:textId="17A41E0D" w:rsidR="00841AB4" w:rsidRPr="006B26FC" w:rsidRDefault="002C72F8" w:rsidP="00841AB4">
      <w:pPr>
        <w:pStyle w:val="Lijstalinea"/>
        <w:numPr>
          <w:ilvl w:val="0"/>
          <w:numId w:val="24"/>
        </w:numPr>
        <w:ind w:left="643"/>
        <w:jc w:val="both"/>
        <w:rPr>
          <w:lang w:val="nl-BE"/>
        </w:rPr>
      </w:pPr>
      <w:r w:rsidRPr="006B26FC">
        <w:rPr>
          <w:rFonts w:eastAsia="Arial" w:cs="Arial"/>
          <w:szCs w:val="20"/>
          <w:lang w:val="nl-BE"/>
        </w:rPr>
        <w:t>De</w:t>
      </w:r>
      <w:r w:rsidR="001B4DCC" w:rsidRPr="006B26FC">
        <w:rPr>
          <w:rFonts w:eastAsia="Arial" w:cs="Arial"/>
          <w:szCs w:val="20"/>
          <w:lang w:val="nl-BE"/>
        </w:rPr>
        <w:t xml:space="preserve"> bestekken en de offertes van de onderaannemers </w:t>
      </w:r>
    </w:p>
    <w:p w14:paraId="56F8D9FB" w14:textId="397C58A6" w:rsidR="00841AB4" w:rsidRPr="006B26FC" w:rsidRDefault="002C72F8" w:rsidP="00841AB4">
      <w:pPr>
        <w:pStyle w:val="Lijstalinea"/>
        <w:numPr>
          <w:ilvl w:val="0"/>
          <w:numId w:val="24"/>
        </w:numPr>
        <w:ind w:left="643"/>
        <w:jc w:val="both"/>
        <w:rPr>
          <w:lang w:val="nl-BE"/>
        </w:rPr>
      </w:pPr>
      <w:r w:rsidRPr="006B26FC">
        <w:rPr>
          <w:rFonts w:eastAsia="Arial" w:cs="Arial"/>
          <w:szCs w:val="20"/>
          <w:lang w:val="nl-BE"/>
        </w:rPr>
        <w:t>Het</w:t>
      </w:r>
      <w:r w:rsidR="00841AB4" w:rsidRPr="006B26FC">
        <w:rPr>
          <w:rFonts w:eastAsia="Arial" w:cs="Arial"/>
          <w:szCs w:val="20"/>
          <w:lang w:val="nl-BE"/>
        </w:rPr>
        <w:t xml:space="preserve"> businessplan van het product of de onderneming (met inbegrip van het financieel plan)</w:t>
      </w:r>
    </w:p>
    <w:p w14:paraId="65E816C4" w14:textId="28FEE6FC" w:rsidR="004D065F" w:rsidRPr="006B26FC" w:rsidRDefault="002C72F8" w:rsidP="002D1676">
      <w:pPr>
        <w:pStyle w:val="Lijstalinea"/>
        <w:numPr>
          <w:ilvl w:val="0"/>
          <w:numId w:val="24"/>
        </w:numPr>
        <w:ind w:left="643"/>
        <w:jc w:val="both"/>
        <w:rPr>
          <w:lang w:val="nl-BE"/>
        </w:rPr>
      </w:pPr>
      <w:r w:rsidRPr="006B26FC">
        <w:rPr>
          <w:rFonts w:eastAsia="Arial" w:cs="Arial"/>
          <w:szCs w:val="20"/>
          <w:lang w:val="nl-BE"/>
        </w:rPr>
        <w:t>De</w:t>
      </w:r>
      <w:r w:rsidR="004D065F" w:rsidRPr="006B26FC">
        <w:rPr>
          <w:rFonts w:eastAsia="Arial" w:cs="Arial"/>
          <w:szCs w:val="20"/>
          <w:lang w:val="nl-BE"/>
        </w:rPr>
        <w:t xml:space="preserve"> documenten die bewijzen dat de onderneming in staat is om haar deel van de kosten te financieren </w:t>
      </w:r>
    </w:p>
    <w:p w14:paraId="5C27096E" w14:textId="7910CE65" w:rsidR="00D23122" w:rsidRPr="006B26FC" w:rsidRDefault="002C72F8" w:rsidP="002D1676">
      <w:pPr>
        <w:pStyle w:val="Lijstalinea"/>
        <w:numPr>
          <w:ilvl w:val="0"/>
          <w:numId w:val="24"/>
        </w:numPr>
        <w:ind w:left="643"/>
        <w:jc w:val="both"/>
        <w:rPr>
          <w:lang w:val="nl-BE"/>
        </w:rPr>
      </w:pPr>
      <w:r w:rsidRPr="006B26FC">
        <w:rPr>
          <w:rFonts w:eastAsia="Arial" w:cs="Arial"/>
          <w:szCs w:val="20"/>
          <w:lang w:val="nl-BE"/>
        </w:rPr>
        <w:t>Elk ander document dat een positieve invloed kan hebben op de financieringsaanvraag</w:t>
      </w:r>
    </w:p>
    <w:p w14:paraId="2392BD21" w14:textId="07F5A2A0" w:rsidR="00457860" w:rsidRPr="006B26FC" w:rsidRDefault="00146DF3" w:rsidP="00922EC9">
      <w:pPr>
        <w:pStyle w:val="Kop2"/>
        <w:rPr>
          <w:lang w:val="nl-BE"/>
        </w:rPr>
      </w:pPr>
      <w:bookmarkStart w:id="84" w:name="_Toc243994648"/>
      <w:r w:rsidRPr="006B26FC">
        <w:rPr>
          <w:lang w:val="nl-BE"/>
        </w:rPr>
        <w:t>Beleid inzake gegevensbescherming</w:t>
      </w:r>
      <w:bookmarkEnd w:id="84"/>
      <w:r w:rsidR="004135F3" w:rsidRPr="006B26FC">
        <w:rPr>
          <w:lang w:val="nl-BE"/>
        </w:rPr>
        <w:br/>
      </w:r>
    </w:p>
    <w:p w14:paraId="05CA3B43" w14:textId="3F08160A" w:rsidR="0075255B" w:rsidRPr="006B26FC" w:rsidRDefault="0075255B" w:rsidP="0075255B">
      <w:pPr>
        <w:jc w:val="both"/>
        <w:rPr>
          <w:lang w:val="nl-BE"/>
        </w:rPr>
      </w:pPr>
      <w:r w:rsidRPr="006B26FC">
        <w:rPr>
          <w:lang w:val="nl-BE"/>
        </w:rPr>
        <w:t xml:space="preserve">De persoonsgegevens die door </w:t>
      </w:r>
      <w:proofErr w:type="spellStart"/>
      <w:r w:rsidRPr="006B26FC">
        <w:rPr>
          <w:lang w:val="nl-BE"/>
        </w:rPr>
        <w:t>Innoviris</w:t>
      </w:r>
      <w:proofErr w:type="spellEnd"/>
      <w:r w:rsidRPr="006B26FC">
        <w:rPr>
          <w:lang w:val="nl-BE"/>
        </w:rPr>
        <w:t xml:space="preserve">, de verantwoordelijke voor de verwerking, via dit formulier worden verzameld, worden gebruikt voor de verwerking van </w:t>
      </w:r>
      <w:r w:rsidR="000A3F0D">
        <w:rPr>
          <w:lang w:val="nl-BE"/>
        </w:rPr>
        <w:t>je</w:t>
      </w:r>
      <w:r w:rsidR="000A3F0D" w:rsidRPr="006B26FC">
        <w:rPr>
          <w:lang w:val="nl-BE"/>
        </w:rPr>
        <w:t xml:space="preserve"> </w:t>
      </w:r>
      <w:r w:rsidRPr="006B26FC">
        <w:rPr>
          <w:lang w:val="nl-BE"/>
        </w:rPr>
        <w:t xml:space="preserve">financieringsaanvraag (die een analyse en evaluatie door </w:t>
      </w:r>
      <w:proofErr w:type="spellStart"/>
      <w:r w:rsidRPr="006B26FC">
        <w:rPr>
          <w:lang w:val="nl-BE"/>
        </w:rPr>
        <w:t>Innoviris</w:t>
      </w:r>
      <w:proofErr w:type="spellEnd"/>
      <w:r w:rsidRPr="006B26FC">
        <w:rPr>
          <w:lang w:val="nl-BE"/>
        </w:rPr>
        <w:t xml:space="preserve"> of externe deskundigen omvat). De verwerking ervan is noodzakelijk om te voldoen aan een wettelijke verplichting waaraan de verantwoordelijke voor de verwerking is onderworpen (d.w.z. de niet-economische ordonnantie en het uitvoeringsbesluit ervan) en om een taak van algemeen belang of een taak in het kader van de uitoefening van het openbaar gezag uit te voeren die aan de verantwoordelijke voor de verwerking is toevertrouwd. </w:t>
      </w:r>
    </w:p>
    <w:p w14:paraId="3A502AB8" w14:textId="29C832C2" w:rsidR="0075255B" w:rsidRPr="006B26FC" w:rsidRDefault="0075255B" w:rsidP="0075255B">
      <w:pPr>
        <w:jc w:val="both"/>
        <w:rPr>
          <w:lang w:val="nl-BE"/>
        </w:rPr>
      </w:pPr>
      <w:r w:rsidRPr="006B26FC">
        <w:rPr>
          <w:lang w:val="nl-BE"/>
        </w:rPr>
        <w:t xml:space="preserve">Er worden geen gegevens gedeeld met derden zonder voorafgaande toestemming van de betrokkene of tenzij </w:t>
      </w:r>
      <w:proofErr w:type="spellStart"/>
      <w:r w:rsidRPr="006B26FC">
        <w:rPr>
          <w:lang w:val="nl-BE"/>
        </w:rPr>
        <w:t>Innoviris</w:t>
      </w:r>
      <w:proofErr w:type="spellEnd"/>
      <w:r w:rsidRPr="006B26FC">
        <w:rPr>
          <w:lang w:val="nl-BE"/>
        </w:rPr>
        <w:t xml:space="preserve"> hiertoe wettelijk verplicht is. </w:t>
      </w:r>
      <w:proofErr w:type="spellStart"/>
      <w:r w:rsidRPr="006B26FC">
        <w:rPr>
          <w:lang w:val="nl-BE"/>
        </w:rPr>
        <w:t>Innoviris</w:t>
      </w:r>
      <w:proofErr w:type="spellEnd"/>
      <w:r w:rsidRPr="006B26FC">
        <w:rPr>
          <w:lang w:val="nl-BE"/>
        </w:rPr>
        <w:t xml:space="preserve"> stelt alles in het werk om de vertrouwelijkheid en veiligheid van de verwerkte gegevens te waarborgen. De bewaartermijn is de tijd die nodig is om de doeleinden van de gegevensverwerking te bereiken. Als </w:t>
      </w:r>
      <w:r w:rsidR="000A3F0D">
        <w:rPr>
          <w:lang w:val="nl-BE"/>
        </w:rPr>
        <w:t>je</w:t>
      </w:r>
      <w:r w:rsidR="000A3F0D" w:rsidRPr="006B26FC">
        <w:rPr>
          <w:lang w:val="nl-BE"/>
        </w:rPr>
        <w:t xml:space="preserve"> </w:t>
      </w:r>
      <w:r w:rsidRPr="006B26FC">
        <w:rPr>
          <w:lang w:val="nl-BE"/>
        </w:rPr>
        <w:t xml:space="preserve">vragen hebt of </w:t>
      </w:r>
      <w:r w:rsidR="000A3F0D">
        <w:rPr>
          <w:lang w:val="nl-BE"/>
        </w:rPr>
        <w:t>je</w:t>
      </w:r>
      <w:r w:rsidR="000A3F0D" w:rsidRPr="006B26FC">
        <w:rPr>
          <w:lang w:val="nl-BE"/>
        </w:rPr>
        <w:t xml:space="preserve"> </w:t>
      </w:r>
      <w:r w:rsidRPr="006B26FC">
        <w:rPr>
          <w:lang w:val="nl-BE"/>
        </w:rPr>
        <w:t>rechten op grond van de artikelen 15 tot 22 van de GDPR wenst uit te oefenen, kun</w:t>
      </w:r>
      <w:r w:rsidR="000A3F0D">
        <w:rPr>
          <w:lang w:val="nl-BE"/>
        </w:rPr>
        <w:t xml:space="preserve"> je </w:t>
      </w:r>
      <w:r w:rsidRPr="006B26FC">
        <w:rPr>
          <w:lang w:val="nl-BE"/>
        </w:rPr>
        <w:t xml:space="preserve">contact opnemen met </w:t>
      </w:r>
      <w:proofErr w:type="spellStart"/>
      <w:r w:rsidRPr="006B26FC">
        <w:rPr>
          <w:lang w:val="nl-BE"/>
        </w:rPr>
        <w:t>dpo@innoviris.brussels</w:t>
      </w:r>
      <w:proofErr w:type="spellEnd"/>
      <w:r w:rsidRPr="006B26FC">
        <w:rPr>
          <w:lang w:val="nl-BE"/>
        </w:rPr>
        <w:t xml:space="preserve"> of onze webpagina "privacy" raadplegen.</w:t>
      </w:r>
    </w:p>
    <w:p w14:paraId="1FC57BC7" w14:textId="77777777" w:rsidR="0075255B" w:rsidRPr="006B26FC" w:rsidRDefault="0075255B" w:rsidP="0075255B">
      <w:pPr>
        <w:jc w:val="both"/>
        <w:rPr>
          <w:lang w:val="nl-BE"/>
        </w:rPr>
      </w:pPr>
    </w:p>
    <w:p w14:paraId="11D13376" w14:textId="0B24826D" w:rsidR="001A2163" w:rsidRPr="00AB2621" w:rsidRDefault="00AB2621" w:rsidP="00AB2621">
      <w:pPr>
        <w:pStyle w:val="Kop2"/>
        <w:rPr>
          <w:lang w:val="nl-NL"/>
        </w:rPr>
      </w:pPr>
      <w:bookmarkStart w:id="85" w:name="_Toc61332044"/>
      <w:bookmarkStart w:id="86" w:name="_Toc243994649"/>
      <w:r>
        <w:rPr>
          <w:lang w:val="nl-NL"/>
        </w:rPr>
        <w:t>Verklaring op eer en verbintenissen</w:t>
      </w:r>
      <w:bookmarkEnd w:id="85"/>
      <w:bookmarkEnd w:id="86"/>
      <w:r w:rsidR="001A2163" w:rsidRPr="00AB2621">
        <w:rPr>
          <w:lang w:val="nl-BE"/>
        </w:rPr>
        <w:br/>
      </w:r>
    </w:p>
    <w:p w14:paraId="133E2CE5" w14:textId="77D30AC0" w:rsidR="007A0FE3" w:rsidRPr="006B26FC" w:rsidRDefault="007A0FE3" w:rsidP="007A0FE3">
      <w:pPr>
        <w:rPr>
          <w:szCs w:val="20"/>
          <w:lang w:val="nl-BE"/>
        </w:rPr>
      </w:pPr>
      <w:r w:rsidRPr="006B26FC">
        <w:rPr>
          <w:lang w:val="nl-BE"/>
        </w:rPr>
        <w:t xml:space="preserve">Ik/wij ondergetekende(n) (NAAM/NAMEN – VOORNAAM/VOORNAMEN) </w:t>
      </w:r>
      <w:r w:rsidR="00E74AC3" w:rsidRPr="00E74AC3">
        <w:rPr>
          <w:lang w:val="nl-BE"/>
        </w:rPr>
        <w:t>in de hoedanigheid van</w:t>
      </w:r>
      <w:r w:rsidRPr="006B26FC">
        <w:rPr>
          <w:lang w:val="nl-BE"/>
        </w:rPr>
        <w:t>……………………… verzeker(en) dat de onderneming ……</w:t>
      </w:r>
      <w:r w:rsidR="0073403D" w:rsidRPr="006B26FC">
        <w:rPr>
          <w:lang w:val="nl-BE"/>
        </w:rPr>
        <w:t>….</w:t>
      </w:r>
      <w:r w:rsidRPr="006B26FC">
        <w:rPr>
          <w:lang w:val="nl-BE"/>
        </w:rPr>
        <w:t xml:space="preserve">………… op de hoogte is van de onderstaande voorschriften en dat ze zich ertoe verbindt om deze na te leven </w:t>
      </w:r>
      <w:r w:rsidRPr="006B26FC">
        <w:rPr>
          <w:i/>
          <w:iCs/>
          <w:szCs w:val="20"/>
          <w:lang w:val="nl-BE"/>
        </w:rPr>
        <w:t>(kruis de vakjes aan die van toepassing zijn)</w:t>
      </w:r>
      <w:r w:rsidRPr="006B26FC">
        <w:rPr>
          <w:lang w:val="nl-BE"/>
        </w:rPr>
        <w:t xml:space="preserve">: </w:t>
      </w:r>
    </w:p>
    <w:p w14:paraId="534D1AD1" w14:textId="43332754" w:rsidR="007A0FE3" w:rsidRPr="006B26FC" w:rsidRDefault="007A0FE3"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 xml:space="preserve">De onderneming is in regel met de fiscale en sociale verplichtingen </w:t>
      </w:r>
    </w:p>
    <w:p w14:paraId="500AA4A8" w14:textId="58829406" w:rsidR="007A0FE3" w:rsidRPr="006B26FC" w:rsidRDefault="007A0FE3"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 xml:space="preserve">Het OOI-project/-programma werd niet opgestart voordat het aanvraagdossier bij </w:t>
      </w:r>
      <w:proofErr w:type="spellStart"/>
      <w:r w:rsidRPr="006B26FC">
        <w:rPr>
          <w:szCs w:val="20"/>
          <w:lang w:val="nl-BE"/>
        </w:rPr>
        <w:t>Innoviris</w:t>
      </w:r>
      <w:proofErr w:type="spellEnd"/>
      <w:r w:rsidRPr="006B26FC">
        <w:rPr>
          <w:szCs w:val="20"/>
          <w:lang w:val="nl-BE"/>
        </w:rPr>
        <w:t xml:space="preserve"> werd ingediend</w:t>
      </w:r>
    </w:p>
    <w:p w14:paraId="435BADFA" w14:textId="10CA98F2"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De</w:t>
      </w:r>
      <w:r w:rsidR="007A0FE3" w:rsidRPr="006B26FC">
        <w:rPr>
          <w:szCs w:val="20"/>
          <w:lang w:val="nl-BE"/>
        </w:rPr>
        <w:t xml:space="preserve"> onderneming beschikt over een opvolgingsmethode voor de kosten van het project/programma of zal deze, voordat het OOI-project/-programma van start gaat, invoeren om de kosten die aan het project/programma worden toegeschreven, te verantwoorden en te controleren</w:t>
      </w:r>
    </w:p>
    <w:p w14:paraId="2F2E2DB5" w14:textId="6DB5B482"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Het</w:t>
      </w:r>
      <w:r w:rsidR="007A0FE3" w:rsidRPr="006B26FC">
        <w:rPr>
          <w:szCs w:val="20"/>
          <w:lang w:val="nl-BE"/>
        </w:rPr>
        <w:t xml:space="preserve"> OOI-project/-programma wordt niet geheel of gedeeltelijk uitgevoerd voor rekening van derden </w:t>
      </w:r>
    </w:p>
    <w:p w14:paraId="199C4316" w14:textId="5DEE0E61"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De</w:t>
      </w:r>
      <w:r w:rsidR="007A0FE3" w:rsidRPr="006B26FC">
        <w:rPr>
          <w:szCs w:val="20"/>
          <w:lang w:val="nl-BE"/>
        </w:rPr>
        <w:t xml:space="preserve"> onderneming zal eigenaar zijn van de resultaten van het OOI-project/-programma wat de knowhow en de technische intellectuele-eigendomsrechten betreft</w:t>
      </w:r>
    </w:p>
    <w:p w14:paraId="1AC65DAA" w14:textId="78527628"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De</w:t>
      </w:r>
      <w:r w:rsidR="007A0FE3" w:rsidRPr="006B26FC">
        <w:rPr>
          <w:szCs w:val="20"/>
          <w:lang w:val="nl-BE"/>
        </w:rPr>
        <w:t xml:space="preserve"> kosten die worden toegeschreven aan het OOI-project/-programma worden niet gedeeltelijk of volledig gedekt door andere overheidsinstellingen. De onderneming verbindt zich er eveneens toe geen nieuwe aanvraag tot gezamenlijk financiering in te dienen bij andere gewestelijke, nationale of Europese autoriteiten voor de kosten van het OOI-project/-</w:t>
      </w:r>
      <w:r w:rsidR="007A0FE3" w:rsidRPr="006B26FC">
        <w:rPr>
          <w:szCs w:val="20"/>
          <w:lang w:val="nl-BE"/>
        </w:rPr>
        <w:lastRenderedPageBreak/>
        <w:t>programma.</w:t>
      </w:r>
    </w:p>
    <w:p w14:paraId="4703FEDA" w14:textId="25F371CE"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De</w:t>
      </w:r>
      <w:r w:rsidR="007A0FE3" w:rsidRPr="006B26FC">
        <w:rPr>
          <w:szCs w:val="20"/>
          <w:lang w:val="nl-BE"/>
        </w:rPr>
        <w:t xml:space="preserve"> onderneming verkeert in goede financiële gezondheid en is geen insolvabiliteitsprocedure aangegaan </w:t>
      </w:r>
    </w:p>
    <w:p w14:paraId="7F54BE98" w14:textId="63AE3D6E"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rFonts w:ascii="Webdings" w:eastAsia="Webdings" w:hAnsi="Webdings" w:cs="Webdings"/>
          <w:szCs w:val="20"/>
          <w:lang w:val="nl-BE"/>
        </w:rPr>
      </w:pPr>
      <w:r w:rsidRPr="006B26FC">
        <w:rPr>
          <w:szCs w:val="20"/>
          <w:lang w:val="nl-BE"/>
        </w:rPr>
        <w:t>De</w:t>
      </w:r>
      <w:r w:rsidR="007A0FE3" w:rsidRPr="006B26FC">
        <w:rPr>
          <w:szCs w:val="20"/>
          <w:lang w:val="nl-BE"/>
        </w:rPr>
        <w:t xml:space="preserve"> onderneming verbindt zich ertoe om </w:t>
      </w:r>
      <w:proofErr w:type="spellStart"/>
      <w:r w:rsidR="007A0FE3" w:rsidRPr="006B26FC">
        <w:rPr>
          <w:szCs w:val="20"/>
          <w:lang w:val="nl-BE"/>
        </w:rPr>
        <w:t>Innoviris</w:t>
      </w:r>
      <w:proofErr w:type="spellEnd"/>
      <w:r w:rsidR="007A0FE3" w:rsidRPr="006B26FC">
        <w:rPr>
          <w:szCs w:val="20"/>
          <w:lang w:val="nl-BE"/>
        </w:rPr>
        <w:t xml:space="preserve"> onmiddellijk op de hoogte te brengen van elke</w:t>
      </w:r>
      <w:r w:rsidR="00986887">
        <w:rPr>
          <w:szCs w:val="20"/>
          <w:lang w:val="nl-BE"/>
        </w:rPr>
        <w:t xml:space="preserve"> </w:t>
      </w:r>
      <w:r w:rsidR="007A0FE3" w:rsidRPr="006B26FC">
        <w:rPr>
          <w:szCs w:val="20"/>
          <w:lang w:val="nl-BE"/>
        </w:rPr>
        <w:t xml:space="preserve">fundamentele verandering in het kader van het project/programma (het stopzetten, on </w:t>
      </w:r>
      <w:proofErr w:type="spellStart"/>
      <w:r w:rsidR="007A0FE3" w:rsidRPr="006B26FC">
        <w:rPr>
          <w:szCs w:val="20"/>
          <w:lang w:val="nl-BE"/>
        </w:rPr>
        <w:t>hold</w:t>
      </w:r>
      <w:proofErr w:type="spellEnd"/>
      <w:r w:rsidR="007A0FE3" w:rsidRPr="006B26FC">
        <w:rPr>
          <w:szCs w:val="20"/>
          <w:lang w:val="nl-BE"/>
        </w:rPr>
        <w:t xml:space="preserve"> zetten of verkleinen van de grootte van het project/programma, enz.) of de situatie van het project/programma (onder meer in geval van insolvabiliteit, enz.)</w:t>
      </w:r>
    </w:p>
    <w:p w14:paraId="7120BF68" w14:textId="5D628808"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szCs w:val="20"/>
          <w:lang w:val="nl-BE"/>
        </w:rPr>
      </w:pPr>
      <w:r w:rsidRPr="006B26FC">
        <w:rPr>
          <w:szCs w:val="20"/>
          <w:lang w:val="nl-BE"/>
        </w:rPr>
        <w:t>De</w:t>
      </w:r>
      <w:r w:rsidR="007A0FE3" w:rsidRPr="006B26FC">
        <w:rPr>
          <w:szCs w:val="20"/>
          <w:lang w:val="nl-BE"/>
        </w:rPr>
        <w:t xml:space="preserve"> onderneming zal de toegekende subsidie, verhoogd met de gangbare wettelijke interestvoet, terugbetalen indien ze het onderzoeks- of ontwikkelingsproject/-programma ongeschikt of niet conform de regels beheert of indien ze één of meerdere verplichtingen niet naleeft</w:t>
      </w:r>
    </w:p>
    <w:p w14:paraId="105BF218" w14:textId="11EF8599" w:rsidR="007A0FE3" w:rsidRPr="006B26FC" w:rsidRDefault="007F13CE" w:rsidP="007A0FE3">
      <w:pPr>
        <w:widowControl w:val="0"/>
        <w:numPr>
          <w:ilvl w:val="0"/>
          <w:numId w:val="25"/>
        </w:numPr>
        <w:tabs>
          <w:tab w:val="clear" w:pos="785"/>
          <w:tab w:val="num" w:pos="720"/>
        </w:tabs>
        <w:suppressAutoHyphens/>
        <w:spacing w:after="0" w:line="240" w:lineRule="auto"/>
        <w:ind w:left="720"/>
        <w:jc w:val="both"/>
        <w:rPr>
          <w:szCs w:val="20"/>
          <w:lang w:val="nl-BE"/>
        </w:rPr>
      </w:pPr>
      <w:r w:rsidRPr="006B26FC">
        <w:rPr>
          <w:lang w:val="nl-BE"/>
        </w:rPr>
        <w:t>De</w:t>
      </w:r>
      <w:r w:rsidR="007A0FE3" w:rsidRPr="006B26FC">
        <w:rPr>
          <w:lang w:val="nl-BE"/>
        </w:rPr>
        <w:t xml:space="preserve"> uitvoering van het project is niet in strijd met de Ethische Code voor het wetenschappelijk onderzoek in België</w:t>
      </w:r>
      <w:r w:rsidR="007A0FE3" w:rsidRPr="006B26FC">
        <w:rPr>
          <w:rStyle w:val="Voetnootmarkering"/>
          <w:szCs w:val="20"/>
          <w:lang w:val="nl-BE"/>
        </w:rPr>
        <w:footnoteReference w:id="6"/>
      </w:r>
      <w:r w:rsidR="007A0FE3" w:rsidRPr="006B26FC">
        <w:rPr>
          <w:lang w:val="nl-BE"/>
        </w:rPr>
        <w:t>.</w:t>
      </w:r>
    </w:p>
    <w:p w14:paraId="247EFFA3" w14:textId="77777777" w:rsidR="00975354" w:rsidRPr="006B26FC" w:rsidRDefault="00975354" w:rsidP="00975354">
      <w:pPr>
        <w:rPr>
          <w:lang w:val="nl-BE"/>
        </w:rPr>
      </w:pPr>
    </w:p>
    <w:p w14:paraId="62912F0C" w14:textId="2DBFFA05" w:rsidR="003027B5" w:rsidRPr="006B26FC" w:rsidRDefault="003B45AC" w:rsidP="00922EC9">
      <w:pPr>
        <w:pStyle w:val="Kop2"/>
        <w:rPr>
          <w:lang w:val="nl-BE"/>
        </w:rPr>
      </w:pPr>
      <w:bookmarkStart w:id="87" w:name="_Toc61332045"/>
      <w:bookmarkStart w:id="88" w:name="_Toc243994650"/>
      <w:r w:rsidRPr="006B26FC">
        <w:rPr>
          <w:lang w:val="nl-BE"/>
        </w:rPr>
        <w:t>Toestemming en handtekening</w:t>
      </w:r>
      <w:bookmarkEnd w:id="87"/>
      <w:bookmarkEnd w:id="88"/>
    </w:p>
    <w:p w14:paraId="76C6D18C" w14:textId="77777777" w:rsidR="003027B5" w:rsidRPr="006B26FC" w:rsidRDefault="003027B5" w:rsidP="003027B5">
      <w:pPr>
        <w:rPr>
          <w:lang w:val="nl-BE"/>
        </w:rPr>
      </w:pPr>
    </w:p>
    <w:p w14:paraId="7A080B74" w14:textId="37A5634A" w:rsidR="003027B5" w:rsidRPr="006B26FC" w:rsidRDefault="00E43AD3" w:rsidP="003027B5">
      <w:pPr>
        <w:rPr>
          <w:lang w:val="nl-BE"/>
        </w:rPr>
      </w:pPr>
      <w:r w:rsidRPr="006B26FC">
        <w:rPr>
          <w:lang w:val="nl-BE"/>
        </w:rPr>
        <w:t xml:space="preserve">Ik geef </w:t>
      </w:r>
      <w:proofErr w:type="spellStart"/>
      <w:r w:rsidRPr="006B26FC">
        <w:rPr>
          <w:lang w:val="nl-BE"/>
        </w:rPr>
        <w:t>Innoviris</w:t>
      </w:r>
      <w:proofErr w:type="spellEnd"/>
      <w:r w:rsidRPr="006B26FC">
        <w:rPr>
          <w:lang w:val="nl-BE"/>
        </w:rPr>
        <w:t xml:space="preserve"> de toestemming om het noodzakelijke onderzoek voor deze aanvraag te verrichten en verklaar dat de informatie in dit formulier juist is.</w:t>
      </w:r>
    </w:p>
    <w:p w14:paraId="5EDED4C3" w14:textId="77777777" w:rsidR="00E43AD3" w:rsidRPr="006B26FC" w:rsidRDefault="00E43AD3" w:rsidP="003027B5">
      <w:pPr>
        <w:rPr>
          <w:lang w:val="nl-BE"/>
        </w:rPr>
      </w:pPr>
    </w:p>
    <w:tbl>
      <w:tblPr>
        <w:tblW w:w="9639" w:type="dxa"/>
        <w:tblInd w:w="-5" w:type="dxa"/>
        <w:tblLayout w:type="fixed"/>
        <w:tblLook w:val="0000" w:firstRow="0" w:lastRow="0" w:firstColumn="0" w:lastColumn="0" w:noHBand="0" w:noVBand="0"/>
      </w:tblPr>
      <w:tblGrid>
        <w:gridCol w:w="4414"/>
        <w:gridCol w:w="5225"/>
      </w:tblGrid>
      <w:tr w:rsidR="003027B5" w:rsidRPr="006B26FC" w14:paraId="3BB92BBA" w14:textId="77777777" w:rsidTr="00B74D0F">
        <w:trPr>
          <w:trHeight w:val="285"/>
        </w:trPr>
        <w:tc>
          <w:tcPr>
            <w:tcW w:w="4414" w:type="dxa"/>
            <w:tcBorders>
              <w:top w:val="single" w:sz="4" w:space="0" w:color="C0C0C0"/>
              <w:left w:val="single" w:sz="4" w:space="0" w:color="C0C0C0"/>
              <w:bottom w:val="single" w:sz="1" w:space="0" w:color="C0C0C0"/>
            </w:tcBorders>
          </w:tcPr>
          <w:p w14:paraId="21AC635E" w14:textId="7026122C" w:rsidR="003027B5" w:rsidRPr="006B26FC" w:rsidRDefault="003027B5" w:rsidP="00E06203">
            <w:pPr>
              <w:snapToGrid w:val="0"/>
              <w:spacing w:line="288" w:lineRule="auto"/>
              <w:rPr>
                <w:lang w:val="nl-BE"/>
              </w:rPr>
            </w:pPr>
            <w:r w:rsidRPr="006B26FC">
              <w:rPr>
                <w:lang w:val="nl-BE"/>
              </w:rPr>
              <w:t>Dat</w:t>
            </w:r>
            <w:r w:rsidR="00460C88" w:rsidRPr="006B26FC">
              <w:rPr>
                <w:lang w:val="nl-BE"/>
              </w:rPr>
              <w:t>um</w:t>
            </w:r>
            <w:r w:rsidRPr="006B26FC">
              <w:rPr>
                <w:lang w:val="nl-BE"/>
              </w:rPr>
              <w:t>:</w:t>
            </w:r>
          </w:p>
          <w:p w14:paraId="6D6CDB4C" w14:textId="77777777" w:rsidR="003027B5" w:rsidRPr="006B26FC" w:rsidRDefault="003027B5" w:rsidP="00E06203">
            <w:pPr>
              <w:snapToGrid w:val="0"/>
              <w:spacing w:line="288" w:lineRule="auto"/>
              <w:rPr>
                <w:lang w:val="nl-BE"/>
              </w:rPr>
            </w:pPr>
          </w:p>
        </w:tc>
        <w:tc>
          <w:tcPr>
            <w:tcW w:w="5225" w:type="dxa"/>
            <w:tcBorders>
              <w:top w:val="single" w:sz="4" w:space="0" w:color="C0C0C0"/>
              <w:left w:val="single" w:sz="4" w:space="0" w:color="C0C0C0"/>
              <w:bottom w:val="single" w:sz="1" w:space="0" w:color="C0C0C0"/>
              <w:right w:val="single" w:sz="4" w:space="0" w:color="C0C0C0"/>
            </w:tcBorders>
          </w:tcPr>
          <w:p w14:paraId="0425DDC3" w14:textId="5BAED165" w:rsidR="003027B5" w:rsidRPr="006B26FC" w:rsidRDefault="006B26FC" w:rsidP="00E06203">
            <w:pPr>
              <w:snapToGrid w:val="0"/>
              <w:spacing w:line="288" w:lineRule="auto"/>
              <w:rPr>
                <w:lang w:val="nl-BE"/>
              </w:rPr>
            </w:pPr>
            <w:r w:rsidRPr="006B26FC">
              <w:rPr>
                <w:lang w:val="nl-BE"/>
              </w:rPr>
              <w:t>Bevoegde handtekening</w:t>
            </w:r>
            <w:r w:rsidR="002D1676" w:rsidRPr="006B26FC">
              <w:rPr>
                <w:lang w:val="nl-BE"/>
              </w:rPr>
              <w:t>:</w:t>
            </w:r>
          </w:p>
        </w:tc>
      </w:tr>
      <w:tr w:rsidR="002472C1" w:rsidRPr="006B26FC" w14:paraId="4A0D743A" w14:textId="77777777" w:rsidTr="00B74D0F">
        <w:trPr>
          <w:trHeight w:val="1905"/>
        </w:trPr>
        <w:tc>
          <w:tcPr>
            <w:tcW w:w="4414" w:type="dxa"/>
            <w:tcBorders>
              <w:top w:val="single" w:sz="1" w:space="0" w:color="C0C0C0"/>
              <w:left w:val="single" w:sz="4" w:space="0" w:color="C0C0C0"/>
              <w:bottom w:val="single" w:sz="4" w:space="0" w:color="C0C0C0"/>
            </w:tcBorders>
          </w:tcPr>
          <w:p w14:paraId="49CF46A7" w14:textId="77777777" w:rsidR="002472C1" w:rsidRPr="006B26FC" w:rsidRDefault="002472C1" w:rsidP="002472C1">
            <w:pPr>
              <w:snapToGrid w:val="0"/>
              <w:spacing w:line="288" w:lineRule="auto"/>
              <w:rPr>
                <w:lang w:val="nl-BE"/>
              </w:rPr>
            </w:pPr>
          </w:p>
        </w:tc>
        <w:tc>
          <w:tcPr>
            <w:tcW w:w="5225" w:type="dxa"/>
            <w:tcBorders>
              <w:top w:val="single" w:sz="1" w:space="0" w:color="C0C0C0"/>
              <w:left w:val="single" w:sz="4" w:space="0" w:color="C0C0C0"/>
              <w:bottom w:val="single" w:sz="4" w:space="0" w:color="C0C0C0"/>
              <w:right w:val="single" w:sz="4" w:space="0" w:color="C0C0C0"/>
            </w:tcBorders>
          </w:tcPr>
          <w:p w14:paraId="2C0B5228" w14:textId="2F7A9164" w:rsidR="002472C1" w:rsidRPr="006B26FC" w:rsidRDefault="002472C1" w:rsidP="002472C1">
            <w:pPr>
              <w:snapToGrid w:val="0"/>
              <w:spacing w:line="288" w:lineRule="auto"/>
              <w:rPr>
                <w:lang w:val="nl-BE"/>
              </w:rPr>
            </w:pPr>
          </w:p>
          <w:p w14:paraId="495B92DC" w14:textId="77777777" w:rsidR="002472C1" w:rsidRPr="006B26FC" w:rsidRDefault="002472C1" w:rsidP="002472C1">
            <w:pPr>
              <w:snapToGrid w:val="0"/>
              <w:spacing w:line="288" w:lineRule="auto"/>
              <w:rPr>
                <w:lang w:val="nl-BE"/>
              </w:rPr>
            </w:pPr>
          </w:p>
          <w:p w14:paraId="591DE2F4" w14:textId="77777777" w:rsidR="002472C1" w:rsidRPr="006B26FC" w:rsidRDefault="002472C1" w:rsidP="002472C1">
            <w:pPr>
              <w:snapToGrid w:val="0"/>
              <w:spacing w:line="288" w:lineRule="auto"/>
              <w:rPr>
                <w:lang w:val="nl-BE"/>
              </w:rPr>
            </w:pPr>
          </w:p>
          <w:p w14:paraId="5346B38D" w14:textId="77777777" w:rsidR="002472C1" w:rsidRPr="006B26FC" w:rsidRDefault="002472C1" w:rsidP="002472C1">
            <w:pPr>
              <w:snapToGrid w:val="0"/>
              <w:spacing w:line="288" w:lineRule="auto"/>
              <w:rPr>
                <w:lang w:val="nl-BE"/>
              </w:rPr>
            </w:pPr>
          </w:p>
          <w:p w14:paraId="2FD64478" w14:textId="77777777" w:rsidR="002472C1" w:rsidRPr="006B26FC" w:rsidRDefault="002472C1" w:rsidP="002472C1">
            <w:pPr>
              <w:snapToGrid w:val="0"/>
              <w:spacing w:line="288" w:lineRule="auto"/>
              <w:rPr>
                <w:lang w:val="nl-BE"/>
              </w:rPr>
            </w:pPr>
          </w:p>
        </w:tc>
      </w:tr>
    </w:tbl>
    <w:p w14:paraId="0130BD99" w14:textId="77777777" w:rsidR="003027B5" w:rsidRPr="006B26FC" w:rsidRDefault="003027B5" w:rsidP="003027B5">
      <w:pPr>
        <w:rPr>
          <w:lang w:val="nl-BE"/>
        </w:rPr>
      </w:pPr>
    </w:p>
    <w:p w14:paraId="5EE3C1DD" w14:textId="77777777" w:rsidR="003027B5" w:rsidRPr="006B26FC" w:rsidRDefault="003027B5" w:rsidP="003027B5">
      <w:pPr>
        <w:rPr>
          <w:lang w:val="nl-BE"/>
        </w:rPr>
      </w:pPr>
    </w:p>
    <w:sectPr w:rsidR="003027B5" w:rsidRPr="006B26FC" w:rsidSect="002F56C6">
      <w:pgSz w:w="11906" w:h="16838" w:code="9"/>
      <w:pgMar w:top="1418" w:right="1418" w:bottom="1418"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B7A25" w14:textId="77777777" w:rsidR="003459BC" w:rsidRDefault="003459BC" w:rsidP="00B34DDB">
      <w:pPr>
        <w:spacing w:after="0" w:line="240" w:lineRule="auto"/>
      </w:pPr>
      <w:r>
        <w:separator/>
      </w:r>
    </w:p>
  </w:endnote>
  <w:endnote w:type="continuationSeparator" w:id="0">
    <w:p w14:paraId="0F3367A5" w14:textId="77777777" w:rsidR="003459BC" w:rsidRDefault="003459BC" w:rsidP="00B34DDB">
      <w:pPr>
        <w:spacing w:after="0" w:line="240" w:lineRule="auto"/>
      </w:pPr>
      <w:r>
        <w:continuationSeparator/>
      </w:r>
    </w:p>
  </w:endnote>
  <w:endnote w:type="continuationNotice" w:id="1">
    <w:p w14:paraId="410555A6" w14:textId="77777777" w:rsidR="003459BC" w:rsidRDefault="003459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E43C" w14:textId="4887D4E0" w:rsidR="00C973F8" w:rsidRDefault="00C973F8">
    <w:pPr>
      <w:pStyle w:val="Voettekst"/>
      <w:rPr>
        <w:rFonts w:cs="Arial"/>
        <w:sz w:val="16"/>
        <w:szCs w:val="16"/>
        <w:lang w:val="fr-FR"/>
      </w:rPr>
    </w:pPr>
  </w:p>
  <w:p w14:paraId="1DFE7715" w14:textId="77777777" w:rsidR="007060B8" w:rsidRDefault="007060B8">
    <w:pPr>
      <w:pStyle w:val="Voettekst"/>
      <w:rPr>
        <w:rFonts w:cs="Arial"/>
        <w:sz w:val="16"/>
        <w:szCs w:val="16"/>
        <w:lang w:val="fr-FR"/>
      </w:rPr>
    </w:pPr>
  </w:p>
  <w:p w14:paraId="3D971C04" w14:textId="42281881" w:rsidR="004C402D" w:rsidRDefault="004C402D">
    <w:pPr>
      <w:pStyle w:val="Voettekst"/>
      <w:rPr>
        <w:rFonts w:cs="Arial"/>
        <w:sz w:val="16"/>
        <w:szCs w:val="16"/>
        <w:lang w:val="fr-FR"/>
      </w:rPr>
    </w:pPr>
    <w:r>
      <w:rPr>
        <w:rFonts w:cs="Arial"/>
        <w:sz w:val="16"/>
        <w:szCs w:val="16"/>
        <w:lang w:val="fr-FR"/>
      </w:rPr>
      <w:t>INNOVIRIS</w:t>
    </w:r>
  </w:p>
  <w:p w14:paraId="522BCB86" w14:textId="027792B1" w:rsidR="004C402D" w:rsidRDefault="004C402D">
    <w:pPr>
      <w:pStyle w:val="Voettekst"/>
      <w:rPr>
        <w:rFonts w:cs="Arial"/>
        <w:sz w:val="16"/>
        <w:szCs w:val="16"/>
        <w:lang w:val="fr-FR"/>
      </w:rPr>
    </w:pPr>
    <w:proofErr w:type="spellStart"/>
    <w:r>
      <w:rPr>
        <w:rFonts w:cs="Arial"/>
        <w:sz w:val="16"/>
        <w:szCs w:val="16"/>
        <w:lang w:val="fr-FR"/>
      </w:rPr>
      <w:t>Charleroi</w:t>
    </w:r>
    <w:r w:rsidR="00D569D2">
      <w:rPr>
        <w:rFonts w:cs="Arial"/>
        <w:sz w:val="16"/>
        <w:szCs w:val="16"/>
        <w:lang w:val="fr-FR"/>
      </w:rPr>
      <w:t>sesteenweg</w:t>
    </w:r>
    <w:proofErr w:type="spellEnd"/>
    <w:r>
      <w:rPr>
        <w:rFonts w:cs="Arial"/>
        <w:sz w:val="16"/>
        <w:szCs w:val="16"/>
        <w:lang w:val="fr-FR"/>
      </w:rPr>
      <w:t xml:space="preserve"> 112</w:t>
    </w:r>
  </w:p>
  <w:p w14:paraId="46A46EAF" w14:textId="72017EA4" w:rsidR="004C402D" w:rsidRPr="00941D9D" w:rsidRDefault="004C402D" w:rsidP="004C402D">
    <w:pPr>
      <w:pStyle w:val="Voettekst"/>
      <w:rPr>
        <w:rFonts w:cs="Arial"/>
        <w:sz w:val="16"/>
        <w:szCs w:val="16"/>
      </w:rPr>
    </w:pPr>
    <w:r w:rsidRPr="00941D9D">
      <w:rPr>
        <w:rFonts w:cs="Arial"/>
        <w:sz w:val="16"/>
        <w:szCs w:val="16"/>
      </w:rPr>
      <w:t>1060 Bru</w:t>
    </w:r>
    <w:r w:rsidR="00CB4CA9" w:rsidRPr="00941D9D">
      <w:rPr>
        <w:rFonts w:cs="Arial"/>
        <w:sz w:val="16"/>
        <w:szCs w:val="16"/>
      </w:rPr>
      <w:t>ssel</w:t>
    </w:r>
    <w:r w:rsidRPr="00941D9D">
      <w:rPr>
        <w:rFonts w:cs="Arial"/>
        <w:sz w:val="16"/>
        <w:szCs w:val="16"/>
      </w:rPr>
      <w:tab/>
    </w:r>
    <w:sdt>
      <w:sdtPr>
        <w:rPr>
          <w:rFonts w:cs="Arial"/>
          <w:sz w:val="16"/>
          <w:szCs w:val="16"/>
        </w:rPr>
        <w:alias w:val="Titre "/>
        <w:tag w:val=""/>
        <w:id w:val="307747623"/>
        <w:placeholder>
          <w:docPart w:val="E67BAFFED29A40C2A909ABFCFB778F69"/>
        </w:placeholder>
        <w:dataBinding w:prefixMappings="xmlns:ns0='http://purl.org/dc/elements/1.1/' xmlns:ns1='http://schemas.openxmlformats.org/package/2006/metadata/core-properties' " w:xpath="/ns1:coreProperties[1]/ns0:title[1]" w:storeItemID="{6C3C8BC8-F283-45AE-878A-BAB7291924A1}"/>
        <w:text/>
      </w:sdtPr>
      <w:sdtEndPr/>
      <w:sdtContent>
        <w:r w:rsidR="00D569D2">
          <w:rPr>
            <w:rFonts w:cs="Arial"/>
            <w:sz w:val="16"/>
            <w:szCs w:val="16"/>
          </w:rPr>
          <w:t xml:space="preserve">RVD </w:t>
        </w:r>
        <w:proofErr w:type="spellStart"/>
        <w:r w:rsidR="00D569D2">
          <w:rPr>
            <w:rFonts w:cs="Arial"/>
            <w:sz w:val="16"/>
            <w:szCs w:val="16"/>
          </w:rPr>
          <w:t>Projects</w:t>
        </w:r>
        <w:proofErr w:type="spellEnd"/>
      </w:sdtContent>
    </w:sdt>
    <w:r w:rsidRPr="00941D9D">
      <w:rPr>
        <w:rFonts w:cs="Arial"/>
        <w:sz w:val="16"/>
        <w:szCs w:val="16"/>
      </w:rPr>
      <w:tab/>
    </w:r>
    <w:r w:rsidR="00DB582F" w:rsidRPr="00941D9D">
      <w:rPr>
        <w:rFonts w:cs="Arial"/>
        <w:sz w:val="16"/>
        <w:szCs w:val="16"/>
      </w:rPr>
      <w:t>Pag</w:t>
    </w:r>
    <w:r w:rsidR="00C64E0A">
      <w:rPr>
        <w:rFonts w:cs="Arial"/>
        <w:sz w:val="16"/>
        <w:szCs w:val="16"/>
      </w:rPr>
      <w:t>ina</w:t>
    </w:r>
    <w:r w:rsidR="00DB582F" w:rsidRPr="00941D9D">
      <w:rPr>
        <w:rFonts w:cs="Arial"/>
        <w:sz w:val="16"/>
        <w:szCs w:val="16"/>
      </w:rPr>
      <w:t xml:space="preserve"> </w:t>
    </w:r>
    <w:r w:rsidR="00A6787B" w:rsidRPr="00EB59EE">
      <w:rPr>
        <w:rFonts w:cs="Arial"/>
        <w:sz w:val="16"/>
        <w:szCs w:val="16"/>
        <w:lang w:val="en-US"/>
      </w:rPr>
      <w:fldChar w:fldCharType="begin"/>
    </w:r>
    <w:r w:rsidR="00A6787B" w:rsidRPr="00941D9D">
      <w:rPr>
        <w:rFonts w:cs="Arial"/>
        <w:sz w:val="16"/>
        <w:szCs w:val="16"/>
      </w:rPr>
      <w:instrText xml:space="preserve"> PAGE  \* Arabic  \* MERGEFORMAT </w:instrText>
    </w:r>
    <w:r w:rsidR="00A6787B" w:rsidRPr="00EB59EE">
      <w:rPr>
        <w:rFonts w:cs="Arial"/>
        <w:sz w:val="16"/>
        <w:szCs w:val="16"/>
        <w:lang w:val="en-US"/>
      </w:rPr>
      <w:fldChar w:fldCharType="separate"/>
    </w:r>
    <w:r w:rsidR="00A6787B" w:rsidRPr="00941D9D">
      <w:rPr>
        <w:rFonts w:cs="Arial"/>
        <w:noProof/>
        <w:sz w:val="16"/>
        <w:szCs w:val="16"/>
      </w:rPr>
      <w:t>1</w:t>
    </w:r>
    <w:r w:rsidR="00A6787B" w:rsidRPr="00EB59EE">
      <w:rPr>
        <w:rFonts w:cs="Arial"/>
        <w:sz w:val="16"/>
        <w:szCs w:val="16"/>
        <w:lang w:val="en-US"/>
      </w:rPr>
      <w:fldChar w:fldCharType="end"/>
    </w:r>
    <w:r w:rsidR="00DB582F" w:rsidRPr="00941D9D">
      <w:rPr>
        <w:rFonts w:cs="Arial"/>
        <w:sz w:val="16"/>
        <w:szCs w:val="16"/>
      </w:rPr>
      <w:t xml:space="preserve">/ </w:t>
    </w:r>
    <w:r w:rsidR="00DB582F" w:rsidRPr="00EB59EE">
      <w:rPr>
        <w:rFonts w:cs="Arial"/>
        <w:sz w:val="16"/>
        <w:szCs w:val="16"/>
        <w:lang w:val="en-US"/>
      </w:rPr>
      <w:fldChar w:fldCharType="begin"/>
    </w:r>
    <w:r w:rsidR="00DB582F" w:rsidRPr="00941D9D">
      <w:rPr>
        <w:rFonts w:cs="Arial"/>
        <w:sz w:val="16"/>
        <w:szCs w:val="16"/>
      </w:rPr>
      <w:instrText xml:space="preserve"> NUMPAGES   \* MERGEFORMAT </w:instrText>
    </w:r>
    <w:r w:rsidR="00DB582F" w:rsidRPr="00EB59EE">
      <w:rPr>
        <w:rFonts w:cs="Arial"/>
        <w:sz w:val="16"/>
        <w:szCs w:val="16"/>
        <w:lang w:val="en-US"/>
      </w:rPr>
      <w:fldChar w:fldCharType="separate"/>
    </w:r>
    <w:r w:rsidR="00DB582F" w:rsidRPr="00941D9D">
      <w:rPr>
        <w:rFonts w:cs="Arial"/>
        <w:noProof/>
        <w:sz w:val="16"/>
        <w:szCs w:val="16"/>
      </w:rPr>
      <w:t>1</w:t>
    </w:r>
    <w:r w:rsidR="00DB582F" w:rsidRPr="00EB59EE">
      <w:rPr>
        <w:rFonts w:cs="Arial"/>
        <w:sz w:val="16"/>
        <w:szCs w:val="16"/>
        <w:lang w:val="en-US"/>
      </w:rPr>
      <w:fldChar w:fldCharType="end"/>
    </w:r>
  </w:p>
  <w:p w14:paraId="75F589E1" w14:textId="6303B1E8" w:rsidR="004C402D" w:rsidRPr="004C402D" w:rsidRDefault="004C402D">
    <w:pPr>
      <w:pStyle w:val="Voettekst"/>
      <w:rPr>
        <w:rFonts w:cs="Arial"/>
        <w:sz w:val="16"/>
        <w:szCs w:val="16"/>
        <w:lang w:val="fr-FR"/>
      </w:rPr>
    </w:pPr>
    <w:r w:rsidRPr="004C402D">
      <w:rPr>
        <w:rFonts w:cs="Arial"/>
        <w:sz w:val="16"/>
        <w:szCs w:val="16"/>
        <w:lang w:val="fr-FR"/>
      </w:rPr>
      <w:t>T:02.600.50.34</w:t>
    </w:r>
  </w:p>
  <w:p w14:paraId="64672656" w14:textId="77777777" w:rsidR="00F76BCC" w:rsidRDefault="00F76BC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D6E07" w14:textId="77777777" w:rsidR="003459BC" w:rsidRDefault="003459BC" w:rsidP="00B34DDB">
      <w:pPr>
        <w:spacing w:after="0" w:line="240" w:lineRule="auto"/>
      </w:pPr>
      <w:r>
        <w:separator/>
      </w:r>
    </w:p>
  </w:footnote>
  <w:footnote w:type="continuationSeparator" w:id="0">
    <w:p w14:paraId="0FACB095" w14:textId="77777777" w:rsidR="003459BC" w:rsidRDefault="003459BC" w:rsidP="00B34DDB">
      <w:pPr>
        <w:spacing w:after="0" w:line="240" w:lineRule="auto"/>
      </w:pPr>
      <w:r>
        <w:continuationSeparator/>
      </w:r>
    </w:p>
  </w:footnote>
  <w:footnote w:type="continuationNotice" w:id="1">
    <w:p w14:paraId="483C9229" w14:textId="77777777" w:rsidR="003459BC" w:rsidRDefault="003459BC">
      <w:pPr>
        <w:spacing w:after="0" w:line="240" w:lineRule="auto"/>
      </w:pPr>
    </w:p>
  </w:footnote>
  <w:footnote w:id="2">
    <w:p w14:paraId="33AD4EAA" w14:textId="77777777" w:rsidR="008B2416" w:rsidRPr="00752C1D" w:rsidRDefault="008B2416" w:rsidP="008B2416">
      <w:pPr>
        <w:pStyle w:val="Voetnoottekst"/>
        <w:rPr>
          <w:lang w:val="nl-BE"/>
        </w:rPr>
      </w:pPr>
      <w:r>
        <w:rPr>
          <w:rStyle w:val="Voetnootmarkering"/>
        </w:rPr>
        <w:footnoteRef/>
      </w:r>
      <w:r w:rsidRPr="00752C1D">
        <w:rPr>
          <w:lang w:val="nl-BE"/>
        </w:rPr>
        <w:t xml:space="preserve"> </w:t>
      </w:r>
      <w:proofErr w:type="spellStart"/>
      <w:r w:rsidRPr="00165937">
        <w:rPr>
          <w:lang w:val="nl-BE"/>
        </w:rPr>
        <w:t>PoC</w:t>
      </w:r>
      <w:proofErr w:type="spellEnd"/>
      <w:r w:rsidRPr="00165937">
        <w:rPr>
          <w:lang w:val="nl-BE"/>
        </w:rPr>
        <w:t>: een concrete, voorlopige experimentele realisatie die beperkt of onvolledig kan zijn en een bepaalde methode of idee illustreert om de haalbaarheid ervan al dan niet aan te tonen.</w:t>
      </w:r>
    </w:p>
  </w:footnote>
  <w:footnote w:id="3">
    <w:p w14:paraId="519C5999" w14:textId="77777777" w:rsidR="008B2416" w:rsidRPr="00752C1D" w:rsidRDefault="008B2416" w:rsidP="008B2416">
      <w:pPr>
        <w:pStyle w:val="Voetnoottekst"/>
        <w:rPr>
          <w:lang w:val="nl-BE"/>
        </w:rPr>
      </w:pPr>
      <w:r>
        <w:rPr>
          <w:rStyle w:val="Voetnootmarkering"/>
        </w:rPr>
        <w:footnoteRef/>
      </w:r>
      <w:r w:rsidRPr="00752C1D">
        <w:rPr>
          <w:lang w:val="nl-BE"/>
        </w:rPr>
        <w:t xml:space="preserve"> </w:t>
      </w:r>
      <w:r>
        <w:rPr>
          <w:lang w:val="nl-BE"/>
        </w:rPr>
        <w:t>p</w:t>
      </w:r>
      <w:r w:rsidRPr="00165937">
        <w:rPr>
          <w:lang w:val="nl-BE"/>
        </w:rPr>
        <w:t xml:space="preserve">rototype: geeft vorm aan de </w:t>
      </w:r>
      <w:proofErr w:type="spellStart"/>
      <w:r w:rsidRPr="00165937">
        <w:rPr>
          <w:lang w:val="nl-BE"/>
        </w:rPr>
        <w:t>PoC</w:t>
      </w:r>
      <w:proofErr w:type="spellEnd"/>
      <w:r w:rsidRPr="00165937">
        <w:rPr>
          <w:lang w:val="nl-BE"/>
        </w:rPr>
        <w:t xml:space="preserve"> en verfijnt de ergonomie, het ontwerp en de gebruikerservaring van het product, de dienst of het procedé.</w:t>
      </w:r>
    </w:p>
  </w:footnote>
  <w:footnote w:id="4">
    <w:p w14:paraId="7626178C" w14:textId="77777777" w:rsidR="008B2416" w:rsidRPr="00752C1D" w:rsidRDefault="008B2416" w:rsidP="008B2416">
      <w:pPr>
        <w:pStyle w:val="Voetnoottekst"/>
        <w:rPr>
          <w:lang w:val="nl-BE"/>
        </w:rPr>
      </w:pPr>
      <w:r>
        <w:rPr>
          <w:rStyle w:val="Voetnootmarkering"/>
        </w:rPr>
        <w:footnoteRef/>
      </w:r>
      <w:r w:rsidRPr="00752C1D">
        <w:rPr>
          <w:lang w:val="nl-BE"/>
        </w:rPr>
        <w:t xml:space="preserve"> MVP: </w:t>
      </w:r>
      <w:r w:rsidRPr="00165937">
        <w:rPr>
          <w:lang w:val="nl-BE"/>
        </w:rPr>
        <w:t>eerste versie van het product, ontwikkeld op basis van het prototype en getest in een reële omgeving.</w:t>
      </w:r>
    </w:p>
  </w:footnote>
  <w:footnote w:id="5">
    <w:p w14:paraId="3484905A" w14:textId="77777777" w:rsidR="00F619B8" w:rsidRPr="00AB6B3D" w:rsidRDefault="00F619B8" w:rsidP="00F619B8">
      <w:pPr>
        <w:rPr>
          <w:noProof/>
          <w:lang w:val="nl-BE"/>
        </w:rPr>
      </w:pPr>
      <w:r w:rsidRPr="00126B1C">
        <w:rPr>
          <w:rStyle w:val="Voetnootmarkering"/>
          <w:szCs w:val="20"/>
        </w:rPr>
        <w:footnoteRef/>
      </w:r>
      <w:r w:rsidRPr="00AB6B3D">
        <w:rPr>
          <w:szCs w:val="20"/>
          <w:lang w:val="nl-BE"/>
        </w:rPr>
        <w:t xml:space="preserve"> </w:t>
      </w:r>
      <w:hyperlink r:id="rId1" w:history="1">
        <w:r w:rsidRPr="00AB6B3D">
          <w:rPr>
            <w:rStyle w:val="Hyperlink"/>
            <w:noProof/>
            <w:lang w:val="nl-BE"/>
          </w:rPr>
          <w:t>https://ec.europa.eu/info/funding-tenders/opportunities/docs/2021-2027/common/guidance/how-to-complete-your-ethics-self-assessment_en.pdf</w:t>
        </w:r>
      </w:hyperlink>
      <w:r w:rsidRPr="00AB6B3D">
        <w:rPr>
          <w:noProof/>
          <w:lang w:val="nl-BE"/>
        </w:rPr>
        <w:t xml:space="preserve"> </w:t>
      </w:r>
    </w:p>
    <w:p w14:paraId="5CA2AE2D" w14:textId="77777777" w:rsidR="00F619B8" w:rsidRPr="00AB6B3D" w:rsidRDefault="00F619B8" w:rsidP="00F619B8">
      <w:pPr>
        <w:rPr>
          <w:rFonts w:cs="Arial"/>
          <w:szCs w:val="20"/>
          <w:lang w:val="nl-BE"/>
        </w:rPr>
      </w:pPr>
    </w:p>
  </w:footnote>
  <w:footnote w:id="6">
    <w:p w14:paraId="32633931" w14:textId="77777777" w:rsidR="007A0FE3" w:rsidRPr="00165937" w:rsidRDefault="007A0FE3" w:rsidP="007A0FE3">
      <w:pPr>
        <w:pStyle w:val="Voetnoottekst"/>
        <w:rPr>
          <w:lang w:val="nl-BE"/>
        </w:rPr>
      </w:pPr>
      <w:r w:rsidRPr="00126B1C">
        <w:rPr>
          <w:rStyle w:val="Voetnootmarkering"/>
        </w:rPr>
        <w:footnoteRef/>
      </w:r>
      <w:r w:rsidRPr="00165937">
        <w:rPr>
          <w:lang w:val="nl-BE"/>
        </w:rPr>
        <w:t xml:space="preserve"> http://www.belspo.be/belspo/organisation/publ/pub_ostc/Eth_code/ethcode_nl.pdf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EE71" w14:textId="75EF1F77" w:rsidR="002F56C6" w:rsidRDefault="002F56C6" w:rsidP="002F56C6">
    <w:pPr>
      <w:pStyle w:val="Koptekst"/>
      <w:ind w:left="-851"/>
      <w:rPr>
        <w:rFonts w:cs="Arial"/>
        <w:sz w:val="18"/>
        <w:szCs w:val="18"/>
        <w:lang w:val="nl-BE"/>
      </w:rPr>
    </w:pPr>
    <w:r w:rsidRPr="00C90545">
      <w:rPr>
        <w:noProof/>
      </w:rPr>
      <w:drawing>
        <wp:anchor distT="0" distB="0" distL="114300" distR="114300" simplePos="0" relativeHeight="251658240" behindDoc="0" locked="0" layoutInCell="1" allowOverlap="1" wp14:anchorId="1DA6EA03" wp14:editId="2B1E7B44">
          <wp:simplePos x="0" y="0"/>
          <wp:positionH relativeFrom="column">
            <wp:posOffset>-538480</wp:posOffset>
          </wp:positionH>
          <wp:positionV relativeFrom="paragraph">
            <wp:posOffset>-3810</wp:posOffset>
          </wp:positionV>
          <wp:extent cx="1238060" cy="579120"/>
          <wp:effectExtent l="0" t="0" r="635" b="0"/>
          <wp:wrapNone/>
          <wp:docPr id="1263369483"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1350" name="Image 1" descr="Une image contenant texte, Police, logo, Graphique&#10;&#10;Le contenu généré par l’IA peut être incorrect."/>
                  <pic:cNvPicPr/>
                </pic:nvPicPr>
                <pic:blipFill rotWithShape="1">
                  <a:blip r:embed="rId1">
                    <a:extLst>
                      <a:ext uri="{28A0092B-C50C-407E-A947-70E740481C1C}">
                        <a14:useLocalDpi xmlns:a14="http://schemas.microsoft.com/office/drawing/2010/main" val="0"/>
                      </a:ext>
                    </a:extLst>
                  </a:blip>
                  <a:srcRect t="16483"/>
                  <a:stretch>
                    <a:fillRect/>
                  </a:stretch>
                </pic:blipFill>
                <pic:spPr bwMode="auto">
                  <a:xfrm>
                    <a:off x="0" y="0"/>
                    <a:ext cx="1238060" cy="5791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4DDB" w:rsidRPr="00986887">
      <w:rPr>
        <w:rFonts w:cs="Arial"/>
        <w:sz w:val="18"/>
        <w:szCs w:val="18"/>
        <w:lang w:val="nl-BE"/>
      </w:rPr>
      <w:ptab w:relativeTo="margin" w:alignment="right" w:leader="none"/>
    </w:r>
  </w:p>
  <w:p w14:paraId="6A8A7C60" w14:textId="51915511" w:rsidR="00B34DDB" w:rsidRPr="00986887" w:rsidRDefault="00C64E0A" w:rsidP="002F56C6">
    <w:pPr>
      <w:pStyle w:val="Koptekst"/>
      <w:ind w:left="-851"/>
      <w:jc w:val="right"/>
      <w:rPr>
        <w:rFonts w:cs="Arial"/>
        <w:sz w:val="18"/>
        <w:szCs w:val="18"/>
        <w:lang w:val="nl-BE"/>
      </w:rPr>
    </w:pPr>
    <w:proofErr w:type="spellStart"/>
    <w:r w:rsidRPr="002F56C6">
      <w:rPr>
        <w:rFonts w:cs="Arial"/>
        <w:sz w:val="18"/>
        <w:szCs w:val="18"/>
      </w:rPr>
      <w:t>Bedrijfslogo</w:t>
    </w:r>
    <w:proofErr w:type="spellEnd"/>
  </w:p>
  <w:p w14:paraId="18CDC87A" w14:textId="77777777" w:rsidR="00F76BCC" w:rsidRDefault="00F76BC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pStyle w:val="Answersbulleted"/>
      <w:lvlText w:val=""/>
      <w:lvlJc w:val="left"/>
      <w:pPr>
        <w:tabs>
          <w:tab w:val="num" w:pos="623"/>
        </w:tabs>
        <w:ind w:left="623" w:hanging="283"/>
      </w:pPr>
      <w:rPr>
        <w:rFonts w:ascii="Symbol" w:hAnsi="Symbol" w:cs="Arial"/>
      </w:rPr>
    </w:lvl>
    <w:lvl w:ilvl="1">
      <w:start w:val="1"/>
      <w:numFmt w:val="bullet"/>
      <w:lvlText w:val="–"/>
      <w:lvlJc w:val="left"/>
      <w:pPr>
        <w:tabs>
          <w:tab w:val="num" w:pos="624"/>
        </w:tabs>
        <w:ind w:left="624" w:hanging="624"/>
      </w:pPr>
      <w:rPr>
        <w:rFonts w:ascii="Arial" w:hAnsi="Arial" w:cs="Arial"/>
      </w:rPr>
    </w:lvl>
    <w:lvl w:ilvl="2">
      <w:start w:val="1"/>
      <w:numFmt w:val="bullet"/>
      <w:lvlText w:val="–"/>
      <w:lvlJc w:val="left"/>
      <w:pPr>
        <w:tabs>
          <w:tab w:val="num" w:pos="624"/>
        </w:tabs>
        <w:ind w:left="624" w:hanging="624"/>
      </w:pPr>
      <w:rPr>
        <w:rFonts w:ascii="Arial" w:hAnsi="Arial" w:cs="Arial"/>
      </w:rPr>
    </w:lvl>
    <w:lvl w:ilvl="3">
      <w:start w:val="1"/>
      <w:numFmt w:val="bullet"/>
      <w:lvlText w:val="–"/>
      <w:lvlJc w:val="left"/>
      <w:pPr>
        <w:tabs>
          <w:tab w:val="num" w:pos="624"/>
        </w:tabs>
        <w:ind w:left="624" w:hanging="624"/>
      </w:pPr>
      <w:rPr>
        <w:rFonts w:ascii="Arial" w:hAnsi="Arial" w:cs="Arial"/>
      </w:rPr>
    </w:lvl>
    <w:lvl w:ilvl="4">
      <w:start w:val="1"/>
      <w:numFmt w:val="bullet"/>
      <w:lvlText w:val="–"/>
      <w:lvlJc w:val="left"/>
      <w:pPr>
        <w:tabs>
          <w:tab w:val="num" w:pos="624"/>
        </w:tabs>
        <w:ind w:left="624" w:hanging="624"/>
      </w:pPr>
      <w:rPr>
        <w:rFonts w:ascii="Arial" w:hAnsi="Arial" w:cs="Arial"/>
      </w:rPr>
    </w:lvl>
    <w:lvl w:ilvl="5">
      <w:start w:val="1"/>
      <w:numFmt w:val="bullet"/>
      <w:lvlText w:val="–"/>
      <w:lvlJc w:val="left"/>
      <w:pPr>
        <w:tabs>
          <w:tab w:val="num" w:pos="624"/>
        </w:tabs>
        <w:ind w:left="624" w:hanging="624"/>
      </w:pPr>
      <w:rPr>
        <w:rFonts w:ascii="Arial" w:hAnsi="Arial" w:cs="Arial"/>
      </w:rPr>
    </w:lvl>
    <w:lvl w:ilvl="6">
      <w:start w:val="1"/>
      <w:numFmt w:val="bullet"/>
      <w:lvlText w:val="–"/>
      <w:lvlJc w:val="left"/>
      <w:pPr>
        <w:tabs>
          <w:tab w:val="num" w:pos="624"/>
        </w:tabs>
        <w:ind w:left="624" w:hanging="624"/>
      </w:pPr>
      <w:rPr>
        <w:rFonts w:ascii="Arial" w:hAnsi="Arial" w:cs="Arial"/>
      </w:rPr>
    </w:lvl>
    <w:lvl w:ilvl="7">
      <w:start w:val="1"/>
      <w:numFmt w:val="bullet"/>
      <w:lvlText w:val="–"/>
      <w:lvlJc w:val="left"/>
      <w:pPr>
        <w:tabs>
          <w:tab w:val="num" w:pos="624"/>
        </w:tabs>
        <w:ind w:left="624" w:hanging="624"/>
      </w:pPr>
      <w:rPr>
        <w:rFonts w:ascii="Arial" w:hAnsi="Arial" w:cs="Arial"/>
      </w:rPr>
    </w:lvl>
    <w:lvl w:ilvl="8">
      <w:start w:val="1"/>
      <w:numFmt w:val="bullet"/>
      <w:lvlText w:val="–"/>
      <w:lvlJc w:val="left"/>
      <w:pPr>
        <w:tabs>
          <w:tab w:val="num" w:pos="624"/>
        </w:tabs>
        <w:ind w:left="624" w:hanging="624"/>
      </w:pPr>
      <w:rPr>
        <w:rFonts w:ascii="Arial" w:hAnsi="Arial" w:cs="Arial"/>
      </w:rPr>
    </w:lvl>
  </w:abstractNum>
  <w:abstractNum w:abstractNumId="1" w15:restartNumberingAfterBreak="0">
    <w:nsid w:val="00000003"/>
    <w:multiLevelType w:val="multilevel"/>
    <w:tmpl w:val="00000003"/>
    <w:name w:val="WW8Num3"/>
    <w:lvl w:ilvl="0">
      <w:start w:val="1"/>
      <w:numFmt w:val="bullet"/>
      <w:lvlText w:val=""/>
      <w:lvlJc w:val="left"/>
      <w:pPr>
        <w:tabs>
          <w:tab w:val="num" w:pos="1068"/>
        </w:tabs>
        <w:ind w:left="1068" w:hanging="360"/>
      </w:pPr>
      <w:rPr>
        <w:rFonts w:ascii="Symbol" w:hAnsi="Symbol" w:cs="OpenSymbol"/>
        <w:color w:val="0000FF"/>
        <w:sz w:val="20"/>
        <w:szCs w:val="20"/>
        <w:shd w:val="clear" w:color="auto" w:fill="auto"/>
        <w:lang w:val="fr-FR"/>
      </w:rPr>
    </w:lvl>
    <w:lvl w:ilvl="1">
      <w:start w:val="1"/>
      <w:numFmt w:val="bullet"/>
      <w:lvlText w:val="◦"/>
      <w:lvlJc w:val="left"/>
      <w:pPr>
        <w:tabs>
          <w:tab w:val="num" w:pos="1428"/>
        </w:tabs>
        <w:ind w:left="1428" w:hanging="360"/>
      </w:pPr>
      <w:rPr>
        <w:rFonts w:ascii="OpenSymbol" w:hAnsi="OpenSymbol" w:cs="OpenSymbol"/>
      </w:rPr>
    </w:lvl>
    <w:lvl w:ilvl="2">
      <w:start w:val="1"/>
      <w:numFmt w:val="bullet"/>
      <w:lvlText w:val="▪"/>
      <w:lvlJc w:val="left"/>
      <w:pPr>
        <w:tabs>
          <w:tab w:val="num" w:pos="1788"/>
        </w:tabs>
        <w:ind w:left="1788" w:hanging="360"/>
      </w:pPr>
      <w:rPr>
        <w:rFonts w:ascii="OpenSymbol" w:hAnsi="OpenSymbol" w:cs="OpenSymbol"/>
      </w:rPr>
    </w:lvl>
    <w:lvl w:ilvl="3">
      <w:start w:val="1"/>
      <w:numFmt w:val="bullet"/>
      <w:lvlText w:val=""/>
      <w:lvlJc w:val="left"/>
      <w:pPr>
        <w:tabs>
          <w:tab w:val="num" w:pos="2148"/>
        </w:tabs>
        <w:ind w:left="2148" w:hanging="360"/>
      </w:pPr>
      <w:rPr>
        <w:rFonts w:ascii="Symbol" w:hAnsi="Symbol" w:cs="OpenSymbol"/>
        <w:color w:val="0000FF"/>
        <w:sz w:val="20"/>
        <w:szCs w:val="20"/>
        <w:shd w:val="clear" w:color="auto" w:fill="auto"/>
        <w:lang w:val="fr-FR"/>
      </w:rPr>
    </w:lvl>
    <w:lvl w:ilvl="4">
      <w:start w:val="1"/>
      <w:numFmt w:val="bullet"/>
      <w:lvlText w:val="◦"/>
      <w:lvlJc w:val="left"/>
      <w:pPr>
        <w:tabs>
          <w:tab w:val="num" w:pos="2508"/>
        </w:tabs>
        <w:ind w:left="2508" w:hanging="360"/>
      </w:pPr>
      <w:rPr>
        <w:rFonts w:ascii="OpenSymbol" w:hAnsi="OpenSymbol" w:cs="OpenSymbol"/>
      </w:rPr>
    </w:lvl>
    <w:lvl w:ilvl="5">
      <w:start w:val="1"/>
      <w:numFmt w:val="bullet"/>
      <w:lvlText w:val="▪"/>
      <w:lvlJc w:val="left"/>
      <w:pPr>
        <w:tabs>
          <w:tab w:val="num" w:pos="2868"/>
        </w:tabs>
        <w:ind w:left="2868" w:hanging="360"/>
      </w:pPr>
      <w:rPr>
        <w:rFonts w:ascii="OpenSymbol" w:hAnsi="OpenSymbol" w:cs="OpenSymbol"/>
      </w:rPr>
    </w:lvl>
    <w:lvl w:ilvl="6">
      <w:start w:val="1"/>
      <w:numFmt w:val="bullet"/>
      <w:lvlText w:val=""/>
      <w:lvlJc w:val="left"/>
      <w:pPr>
        <w:tabs>
          <w:tab w:val="num" w:pos="3228"/>
        </w:tabs>
        <w:ind w:left="3228" w:hanging="360"/>
      </w:pPr>
      <w:rPr>
        <w:rFonts w:ascii="Symbol" w:hAnsi="Symbol" w:cs="OpenSymbol"/>
        <w:color w:val="0000FF"/>
        <w:sz w:val="20"/>
        <w:szCs w:val="20"/>
        <w:shd w:val="clear" w:color="auto" w:fill="auto"/>
        <w:lang w:val="fr-FR"/>
      </w:rPr>
    </w:lvl>
    <w:lvl w:ilvl="7">
      <w:start w:val="1"/>
      <w:numFmt w:val="bullet"/>
      <w:lvlText w:val="◦"/>
      <w:lvlJc w:val="left"/>
      <w:pPr>
        <w:tabs>
          <w:tab w:val="num" w:pos="3588"/>
        </w:tabs>
        <w:ind w:left="3588" w:hanging="360"/>
      </w:pPr>
      <w:rPr>
        <w:rFonts w:ascii="OpenSymbol" w:hAnsi="OpenSymbol" w:cs="OpenSymbol"/>
      </w:rPr>
    </w:lvl>
    <w:lvl w:ilvl="8">
      <w:start w:val="1"/>
      <w:numFmt w:val="bullet"/>
      <w:lvlText w:val="▪"/>
      <w:lvlJc w:val="left"/>
      <w:pPr>
        <w:tabs>
          <w:tab w:val="num" w:pos="3948"/>
        </w:tabs>
        <w:ind w:left="3948"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Arial"/>
      </w:rPr>
    </w:lvl>
    <w:lvl w:ilvl="1">
      <w:start w:val="1"/>
      <w:numFmt w:val="bullet"/>
      <w:lvlText w:val="◦"/>
      <w:lvlJc w:val="left"/>
      <w:pPr>
        <w:tabs>
          <w:tab w:val="num" w:pos="720"/>
        </w:tabs>
        <w:ind w:left="720" w:hanging="360"/>
      </w:pPr>
      <w:rPr>
        <w:rFonts w:ascii="OpenSymbol" w:hAnsi="OpenSymbol" w:cs="OpenSymbol"/>
      </w:rPr>
    </w:lvl>
    <w:lvl w:ilvl="2">
      <w:start w:val="1"/>
      <w:numFmt w:val="bullet"/>
      <w:lvlText w:val="▪"/>
      <w:lvlJc w:val="left"/>
      <w:pPr>
        <w:tabs>
          <w:tab w:val="num" w:pos="1080"/>
        </w:tabs>
        <w:ind w:left="1080" w:hanging="360"/>
      </w:pPr>
      <w:rPr>
        <w:rFonts w:ascii="OpenSymbol" w:hAnsi="OpenSymbol" w:cs="OpenSymbol"/>
      </w:rPr>
    </w:lvl>
    <w:lvl w:ilvl="3">
      <w:start w:val="1"/>
      <w:numFmt w:val="bullet"/>
      <w:lvlText w:val=""/>
      <w:lvlJc w:val="left"/>
      <w:pPr>
        <w:tabs>
          <w:tab w:val="num" w:pos="1440"/>
        </w:tabs>
        <w:ind w:left="1440" w:hanging="360"/>
      </w:pPr>
      <w:rPr>
        <w:rFonts w:ascii="Symbol" w:hAnsi="Symbol" w:cs="Arial"/>
      </w:rPr>
    </w:lvl>
    <w:lvl w:ilvl="4">
      <w:start w:val="1"/>
      <w:numFmt w:val="bullet"/>
      <w:lvlText w:val="◦"/>
      <w:lvlJc w:val="left"/>
      <w:pPr>
        <w:tabs>
          <w:tab w:val="num" w:pos="1800"/>
        </w:tabs>
        <w:ind w:left="1800" w:hanging="360"/>
      </w:pPr>
      <w:rPr>
        <w:rFonts w:ascii="OpenSymbol" w:hAnsi="OpenSymbol" w:cs="OpenSymbol"/>
      </w:rPr>
    </w:lvl>
    <w:lvl w:ilvl="5">
      <w:start w:val="1"/>
      <w:numFmt w:val="bullet"/>
      <w:lvlText w:val="▪"/>
      <w:lvlJc w:val="left"/>
      <w:pPr>
        <w:tabs>
          <w:tab w:val="num" w:pos="2160"/>
        </w:tabs>
        <w:ind w:left="2160" w:hanging="360"/>
      </w:pPr>
      <w:rPr>
        <w:rFonts w:ascii="OpenSymbol" w:hAnsi="OpenSymbol" w:cs="OpenSymbol"/>
      </w:rPr>
    </w:lvl>
    <w:lvl w:ilvl="6">
      <w:start w:val="1"/>
      <w:numFmt w:val="bullet"/>
      <w:lvlText w:val=""/>
      <w:lvlJc w:val="left"/>
      <w:pPr>
        <w:tabs>
          <w:tab w:val="num" w:pos="2520"/>
        </w:tabs>
        <w:ind w:left="2520" w:hanging="360"/>
      </w:pPr>
      <w:rPr>
        <w:rFonts w:ascii="Symbol" w:hAnsi="Symbol" w:cs="Arial"/>
      </w:rPr>
    </w:lvl>
    <w:lvl w:ilvl="7">
      <w:start w:val="1"/>
      <w:numFmt w:val="bullet"/>
      <w:lvlText w:val="◦"/>
      <w:lvlJc w:val="left"/>
      <w:pPr>
        <w:tabs>
          <w:tab w:val="num" w:pos="2880"/>
        </w:tabs>
        <w:ind w:left="2880" w:hanging="360"/>
      </w:pPr>
      <w:rPr>
        <w:rFonts w:ascii="OpenSymbol" w:hAnsi="OpenSymbol" w:cs="OpenSymbol"/>
      </w:rPr>
    </w:lvl>
    <w:lvl w:ilvl="8">
      <w:start w:val="1"/>
      <w:numFmt w:val="bullet"/>
      <w:lvlText w:val="▪"/>
      <w:lvlJc w:val="left"/>
      <w:pPr>
        <w:tabs>
          <w:tab w:val="num" w:pos="3240"/>
        </w:tabs>
        <w:ind w:left="3240" w:hanging="360"/>
      </w:pPr>
      <w:rPr>
        <w:rFonts w:ascii="OpenSymbol" w:hAnsi="OpenSymbol" w:cs="OpenSymbol"/>
      </w:rPr>
    </w:lvl>
  </w:abstractNum>
  <w:abstractNum w:abstractNumId="3"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9"/>
    <w:multiLevelType w:val="multilevel"/>
    <w:tmpl w:val="829C243C"/>
    <w:name w:val="WW8Num9"/>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Symbol" w:hAnsi="Symbol" w:hint="default"/>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cs="OpenSymbol"/>
        <w:sz w:val="16"/>
        <w:szCs w:val="16"/>
        <w:lang w:val="fr-FR"/>
      </w:rPr>
    </w:lvl>
    <w:lvl w:ilvl="1">
      <w:start w:val="1"/>
      <w:numFmt w:val="bullet"/>
      <w:lvlText w:val=""/>
      <w:lvlJc w:val="left"/>
      <w:pPr>
        <w:tabs>
          <w:tab w:val="num" w:pos="1080"/>
        </w:tabs>
        <w:ind w:left="1080" w:hanging="360"/>
      </w:pPr>
      <w:rPr>
        <w:rFonts w:ascii="Symbol" w:hAnsi="Symbol" w:cs="OpenSymbol"/>
        <w:sz w:val="16"/>
        <w:szCs w:val="16"/>
        <w:lang w:val="fr-FR"/>
      </w:rPr>
    </w:lvl>
    <w:lvl w:ilvl="2">
      <w:start w:val="1"/>
      <w:numFmt w:val="bullet"/>
      <w:lvlText w:val=""/>
      <w:lvlJc w:val="left"/>
      <w:pPr>
        <w:tabs>
          <w:tab w:val="num" w:pos="1440"/>
        </w:tabs>
        <w:ind w:left="1440" w:hanging="360"/>
      </w:pPr>
      <w:rPr>
        <w:rFonts w:ascii="Symbol" w:hAnsi="Symbol" w:cs="OpenSymbol"/>
        <w:sz w:val="16"/>
        <w:szCs w:val="16"/>
        <w:lang w:val="fr-FR"/>
      </w:rPr>
    </w:lvl>
    <w:lvl w:ilvl="3">
      <w:start w:val="1"/>
      <w:numFmt w:val="bullet"/>
      <w:lvlText w:val=""/>
      <w:lvlJc w:val="left"/>
      <w:pPr>
        <w:tabs>
          <w:tab w:val="num" w:pos="1800"/>
        </w:tabs>
        <w:ind w:left="1800" w:hanging="360"/>
      </w:pPr>
      <w:rPr>
        <w:rFonts w:ascii="Symbol" w:hAnsi="Symbol" w:cs="OpenSymbol"/>
        <w:sz w:val="16"/>
        <w:szCs w:val="16"/>
        <w:lang w:val="fr-FR"/>
      </w:rPr>
    </w:lvl>
    <w:lvl w:ilvl="4">
      <w:start w:val="1"/>
      <w:numFmt w:val="bullet"/>
      <w:lvlText w:val=""/>
      <w:lvlJc w:val="left"/>
      <w:pPr>
        <w:tabs>
          <w:tab w:val="num" w:pos="2160"/>
        </w:tabs>
        <w:ind w:left="2160" w:hanging="360"/>
      </w:pPr>
      <w:rPr>
        <w:rFonts w:ascii="Symbol" w:hAnsi="Symbol" w:cs="OpenSymbol"/>
        <w:sz w:val="16"/>
        <w:szCs w:val="16"/>
        <w:lang w:val="fr-FR"/>
      </w:rPr>
    </w:lvl>
    <w:lvl w:ilvl="5">
      <w:start w:val="1"/>
      <w:numFmt w:val="bullet"/>
      <w:lvlText w:val=""/>
      <w:lvlJc w:val="left"/>
      <w:pPr>
        <w:tabs>
          <w:tab w:val="num" w:pos="2520"/>
        </w:tabs>
        <w:ind w:left="2520" w:hanging="360"/>
      </w:pPr>
      <w:rPr>
        <w:rFonts w:ascii="Symbol" w:hAnsi="Symbol" w:cs="OpenSymbol"/>
        <w:sz w:val="16"/>
        <w:szCs w:val="16"/>
        <w:lang w:val="fr-FR"/>
      </w:rPr>
    </w:lvl>
    <w:lvl w:ilvl="6">
      <w:start w:val="1"/>
      <w:numFmt w:val="bullet"/>
      <w:lvlText w:val=""/>
      <w:lvlJc w:val="left"/>
      <w:pPr>
        <w:tabs>
          <w:tab w:val="num" w:pos="2880"/>
        </w:tabs>
        <w:ind w:left="2880" w:hanging="360"/>
      </w:pPr>
      <w:rPr>
        <w:rFonts w:ascii="Symbol" w:hAnsi="Symbol" w:cs="OpenSymbol"/>
        <w:sz w:val="16"/>
        <w:szCs w:val="16"/>
        <w:lang w:val="fr-FR"/>
      </w:rPr>
    </w:lvl>
    <w:lvl w:ilvl="7">
      <w:start w:val="1"/>
      <w:numFmt w:val="bullet"/>
      <w:lvlText w:val=""/>
      <w:lvlJc w:val="left"/>
      <w:pPr>
        <w:tabs>
          <w:tab w:val="num" w:pos="3240"/>
        </w:tabs>
        <w:ind w:left="3240" w:hanging="360"/>
      </w:pPr>
      <w:rPr>
        <w:rFonts w:ascii="Symbol" w:hAnsi="Symbol" w:cs="OpenSymbol"/>
        <w:sz w:val="16"/>
        <w:szCs w:val="16"/>
        <w:lang w:val="fr-FR"/>
      </w:rPr>
    </w:lvl>
    <w:lvl w:ilvl="8">
      <w:start w:val="1"/>
      <w:numFmt w:val="bullet"/>
      <w:lvlText w:val=""/>
      <w:lvlJc w:val="left"/>
      <w:pPr>
        <w:tabs>
          <w:tab w:val="num" w:pos="3600"/>
        </w:tabs>
        <w:ind w:left="3600" w:hanging="360"/>
      </w:pPr>
      <w:rPr>
        <w:rFonts w:ascii="Symbol" w:hAnsi="Symbol" w:cs="OpenSymbol"/>
        <w:sz w:val="16"/>
        <w:szCs w:val="16"/>
        <w:lang w:val="fr-FR"/>
      </w:rPr>
    </w:lvl>
  </w:abstractNum>
  <w:abstractNum w:abstractNumId="9"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OpenSymbol"/>
        <w:color w:val="0000FF"/>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0" w15:restartNumberingAfterBreak="0">
    <w:nsid w:val="0000000E"/>
    <w:multiLevelType w:val="multilevel"/>
    <w:tmpl w:val="528AFED4"/>
    <w:name w:val="WW8Num14"/>
    <w:lvl w:ilvl="0">
      <w:start w:val="1"/>
      <w:numFmt w:val="bullet"/>
      <w:lvlText w:val=""/>
      <w:lvlJc w:val="left"/>
      <w:pPr>
        <w:tabs>
          <w:tab w:val="num" w:pos="720"/>
        </w:tabs>
        <w:ind w:left="720" w:hanging="360"/>
      </w:pPr>
      <w:rPr>
        <w:rFonts w:ascii="Symbol" w:hAnsi="Symbol" w:cs="OpenSymbol"/>
        <w:color w:val="0000FF"/>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2"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3"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4"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5"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6" w15:restartNumberingAfterBreak="0">
    <w:nsid w:val="00000016"/>
    <w:multiLevelType w:val="multilevel"/>
    <w:tmpl w:val="00000016"/>
    <w:name w:val="WW8Num22"/>
    <w:lvl w:ilvl="0">
      <w:start w:val="1"/>
      <w:numFmt w:val="bullet"/>
      <w:lvlText w:val=""/>
      <w:lvlJc w:val="left"/>
      <w:pPr>
        <w:tabs>
          <w:tab w:val="num" w:pos="720"/>
        </w:tabs>
        <w:ind w:left="720" w:hanging="360"/>
      </w:pPr>
      <w:rPr>
        <w:rFonts w:ascii="Symbol" w:hAnsi="Symbol" w:cs="OpenSymbol"/>
        <w:color w:val="0000FF"/>
        <w:shd w:val="clear" w:color="auto" w:fill="auto"/>
        <w:lang w:val="fr-FR"/>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olor w:val="0000FF"/>
        <w:shd w:val="clear" w:color="auto" w:fill="auto"/>
        <w:lang w:val="fr-FR"/>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olor w:val="0000FF"/>
        <w:shd w:val="clear" w:color="auto" w:fill="auto"/>
        <w:lang w:val="fr-FR"/>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8" w15:restartNumberingAfterBreak="0">
    <w:nsid w:val="0000001C"/>
    <w:multiLevelType w:val="multilevel"/>
    <w:tmpl w:val="8098E1EC"/>
    <w:name w:val="WW8Num28"/>
    <w:lvl w:ilvl="0">
      <w:start w:val="1"/>
      <w:numFmt w:val="bullet"/>
      <w:lvlText w:val=""/>
      <w:lvlJc w:val="left"/>
      <w:pPr>
        <w:tabs>
          <w:tab w:val="num" w:pos="785"/>
        </w:tabs>
        <w:ind w:left="785" w:hanging="360"/>
      </w:pPr>
      <w:rPr>
        <w:rFonts w:ascii="Wingdings 2" w:hAnsi="Wingdings 2" w:hint="default"/>
        <w:sz w:val="20"/>
        <w:szCs w:val="20"/>
        <w:shd w:val="clear" w:color="auto" w:fill="auto"/>
        <w:lang w:val="fr-FR"/>
      </w:rPr>
    </w:lvl>
    <w:lvl w:ilvl="1">
      <w:start w:val="1"/>
      <w:numFmt w:val="bullet"/>
      <w:lvlText w:val="◦"/>
      <w:lvlJc w:val="left"/>
      <w:pPr>
        <w:tabs>
          <w:tab w:val="num" w:pos="1145"/>
        </w:tabs>
        <w:ind w:left="1145" w:hanging="360"/>
      </w:pPr>
      <w:rPr>
        <w:rFonts w:ascii="OpenSymbol" w:hAnsi="OpenSymbol" w:cs="OpenSymbol"/>
      </w:rPr>
    </w:lvl>
    <w:lvl w:ilvl="2">
      <w:start w:val="1"/>
      <w:numFmt w:val="bullet"/>
      <w:lvlText w:val="▪"/>
      <w:lvlJc w:val="left"/>
      <w:pPr>
        <w:tabs>
          <w:tab w:val="num" w:pos="1505"/>
        </w:tabs>
        <w:ind w:left="1505" w:hanging="360"/>
      </w:pPr>
      <w:rPr>
        <w:rFonts w:ascii="OpenSymbol" w:hAnsi="OpenSymbol" w:cs="OpenSymbol"/>
      </w:rPr>
    </w:lvl>
    <w:lvl w:ilvl="3">
      <w:start w:val="1"/>
      <w:numFmt w:val="bullet"/>
      <w:lvlText w:val=""/>
      <w:lvlJc w:val="left"/>
      <w:pPr>
        <w:tabs>
          <w:tab w:val="num" w:pos="1865"/>
        </w:tabs>
        <w:ind w:left="1865" w:hanging="360"/>
      </w:pPr>
      <w:rPr>
        <w:rFonts w:ascii="Symbol" w:hAnsi="Symbol" w:cs="OpenSymbol"/>
        <w:sz w:val="20"/>
        <w:szCs w:val="20"/>
        <w:shd w:val="clear" w:color="auto" w:fill="auto"/>
        <w:lang w:val="fr-FR"/>
      </w:rPr>
    </w:lvl>
    <w:lvl w:ilvl="4">
      <w:start w:val="1"/>
      <w:numFmt w:val="bullet"/>
      <w:lvlText w:val="◦"/>
      <w:lvlJc w:val="left"/>
      <w:pPr>
        <w:tabs>
          <w:tab w:val="num" w:pos="2225"/>
        </w:tabs>
        <w:ind w:left="2225" w:hanging="360"/>
      </w:pPr>
      <w:rPr>
        <w:rFonts w:ascii="OpenSymbol" w:hAnsi="OpenSymbol" w:cs="OpenSymbol"/>
      </w:rPr>
    </w:lvl>
    <w:lvl w:ilvl="5">
      <w:start w:val="1"/>
      <w:numFmt w:val="bullet"/>
      <w:lvlText w:val="▪"/>
      <w:lvlJc w:val="left"/>
      <w:pPr>
        <w:tabs>
          <w:tab w:val="num" w:pos="2585"/>
        </w:tabs>
        <w:ind w:left="2585" w:hanging="360"/>
      </w:pPr>
      <w:rPr>
        <w:rFonts w:ascii="OpenSymbol" w:hAnsi="OpenSymbol" w:cs="OpenSymbol"/>
      </w:rPr>
    </w:lvl>
    <w:lvl w:ilvl="6">
      <w:start w:val="1"/>
      <w:numFmt w:val="bullet"/>
      <w:lvlText w:val=""/>
      <w:lvlJc w:val="left"/>
      <w:pPr>
        <w:tabs>
          <w:tab w:val="num" w:pos="2945"/>
        </w:tabs>
        <w:ind w:left="2945" w:hanging="360"/>
      </w:pPr>
      <w:rPr>
        <w:rFonts w:ascii="Symbol" w:hAnsi="Symbol" w:cs="OpenSymbol"/>
        <w:sz w:val="20"/>
        <w:szCs w:val="20"/>
        <w:shd w:val="clear" w:color="auto" w:fill="auto"/>
        <w:lang w:val="fr-FR"/>
      </w:rPr>
    </w:lvl>
    <w:lvl w:ilvl="7">
      <w:start w:val="1"/>
      <w:numFmt w:val="bullet"/>
      <w:lvlText w:val="◦"/>
      <w:lvlJc w:val="left"/>
      <w:pPr>
        <w:tabs>
          <w:tab w:val="num" w:pos="3305"/>
        </w:tabs>
        <w:ind w:left="3305" w:hanging="360"/>
      </w:pPr>
      <w:rPr>
        <w:rFonts w:ascii="OpenSymbol" w:hAnsi="OpenSymbol" w:cs="OpenSymbol"/>
      </w:rPr>
    </w:lvl>
    <w:lvl w:ilvl="8">
      <w:start w:val="1"/>
      <w:numFmt w:val="bullet"/>
      <w:lvlText w:val="▪"/>
      <w:lvlJc w:val="left"/>
      <w:pPr>
        <w:tabs>
          <w:tab w:val="num" w:pos="3665"/>
        </w:tabs>
        <w:ind w:left="3665" w:hanging="360"/>
      </w:pPr>
      <w:rPr>
        <w:rFonts w:ascii="OpenSymbol" w:hAnsi="OpenSymbol" w:cs="OpenSymbol"/>
      </w:rPr>
    </w:lvl>
  </w:abstractNum>
  <w:abstractNum w:abstractNumId="19" w15:restartNumberingAfterBreak="0">
    <w:nsid w:val="04C22A8B"/>
    <w:multiLevelType w:val="multilevel"/>
    <w:tmpl w:val="8B9424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5565BEB"/>
    <w:multiLevelType w:val="hybridMultilevel"/>
    <w:tmpl w:val="D280151E"/>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1" w15:restartNumberingAfterBreak="0">
    <w:nsid w:val="058A2B5F"/>
    <w:multiLevelType w:val="hybridMultilevel"/>
    <w:tmpl w:val="BBDC86DA"/>
    <w:lvl w:ilvl="0" w:tplc="080C0001">
      <w:start w:val="1"/>
      <w:numFmt w:val="bullet"/>
      <w:lvlText w:val=""/>
      <w:lvlJc w:val="left"/>
      <w:pPr>
        <w:ind w:left="720" w:hanging="360"/>
      </w:pPr>
      <w:rPr>
        <w:rFonts w:ascii="Symbol" w:hAnsi="Symbo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0DE5372C"/>
    <w:multiLevelType w:val="hybridMultilevel"/>
    <w:tmpl w:val="84C27D5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0E3C3ABE"/>
    <w:multiLevelType w:val="hybridMultilevel"/>
    <w:tmpl w:val="7D84A7FE"/>
    <w:lvl w:ilvl="0" w:tplc="080C0001">
      <w:start w:val="1"/>
      <w:numFmt w:val="bullet"/>
      <w:lvlText w:val=""/>
      <w:lvlJc w:val="left"/>
      <w:pPr>
        <w:ind w:left="1068" w:hanging="360"/>
      </w:pPr>
      <w:rPr>
        <w:rFonts w:ascii="Symbol" w:hAnsi="Symbol"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24" w15:restartNumberingAfterBreak="0">
    <w:nsid w:val="10EE3AB7"/>
    <w:multiLevelType w:val="multilevel"/>
    <w:tmpl w:val="7FFEACB8"/>
    <w:lvl w:ilvl="0">
      <w:start w:val="1"/>
      <w:numFmt w:val="bullet"/>
      <w:lvlText w:val=""/>
      <w:lvlJc w:val="left"/>
      <w:pPr>
        <w:ind w:left="927" w:hanging="360"/>
      </w:pPr>
      <w:rPr>
        <w:rFonts w:ascii="Symbol" w:hAnsi="Symbol" w:hint="default"/>
      </w:rPr>
    </w:lvl>
    <w:lvl w:ilvl="1">
      <w:start w:val="1"/>
      <w:numFmt w:val="lowerLetter"/>
      <w:lvlText w:val="%2)"/>
      <w:lvlJc w:val="left"/>
      <w:pPr>
        <w:ind w:left="1080" w:hanging="360"/>
      </w:pPr>
    </w:lvl>
    <w:lvl w:ilvl="2">
      <w:start w:val="1"/>
      <w:numFmt w:val="lowerLetter"/>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136F4202"/>
    <w:multiLevelType w:val="hybridMultilevel"/>
    <w:tmpl w:val="CE7ADBA8"/>
    <w:lvl w:ilvl="0" w:tplc="080C0001">
      <w:start w:val="1"/>
      <w:numFmt w:val="bullet"/>
      <w:lvlText w:val=""/>
      <w:lvlJc w:val="left"/>
      <w:pPr>
        <w:ind w:left="1080" w:hanging="360"/>
      </w:pPr>
      <w:rPr>
        <w:rFonts w:ascii="Symbol" w:hAnsi="Symbol" w:hint="default"/>
      </w:rPr>
    </w:lvl>
    <w:lvl w:ilvl="1" w:tplc="080C0003">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6" w15:restartNumberingAfterBreak="0">
    <w:nsid w:val="15F101D3"/>
    <w:multiLevelType w:val="hybridMultilevel"/>
    <w:tmpl w:val="F02EB52E"/>
    <w:lvl w:ilvl="0" w:tplc="A230B860">
      <w:start w:val="2019"/>
      <w:numFmt w:val="bullet"/>
      <w:lvlText w:val="-"/>
      <w:lvlJc w:val="left"/>
      <w:pPr>
        <w:ind w:left="720" w:hanging="360"/>
      </w:pPr>
      <w:rPr>
        <w:rFonts w:ascii="Arial" w:eastAsia="SimSu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186058C0"/>
    <w:multiLevelType w:val="hybridMultilevel"/>
    <w:tmpl w:val="74B82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9870430"/>
    <w:multiLevelType w:val="hybridMultilevel"/>
    <w:tmpl w:val="83C0066C"/>
    <w:lvl w:ilvl="0" w:tplc="C5F02400">
      <w:start w:val="1"/>
      <w:numFmt w:val="bullet"/>
      <w:lvlText w:val=""/>
      <w:lvlJc w:val="left"/>
      <w:pPr>
        <w:ind w:left="720" w:hanging="360"/>
      </w:pPr>
      <w:rPr>
        <w:rFonts w:ascii="Symbol" w:hAnsi="Symbol" w:hint="default"/>
      </w:rPr>
    </w:lvl>
    <w:lvl w:ilvl="1" w:tplc="57C4764A">
      <w:start w:val="1"/>
      <w:numFmt w:val="bullet"/>
      <w:lvlText w:val="o"/>
      <w:lvlJc w:val="left"/>
      <w:pPr>
        <w:ind w:left="1440" w:hanging="360"/>
      </w:pPr>
      <w:rPr>
        <w:rFonts w:ascii="Courier New" w:hAnsi="Courier New" w:cs="Courier New" w:hint="default"/>
      </w:rPr>
    </w:lvl>
    <w:lvl w:ilvl="2" w:tplc="66427010">
      <w:start w:val="1"/>
      <w:numFmt w:val="bullet"/>
      <w:lvlText w:val=""/>
      <w:lvlJc w:val="left"/>
      <w:pPr>
        <w:ind w:left="2160" w:hanging="360"/>
      </w:pPr>
      <w:rPr>
        <w:rFonts w:ascii="Wingdings" w:hAnsi="Wingdings" w:hint="default"/>
      </w:rPr>
    </w:lvl>
    <w:lvl w:ilvl="3" w:tplc="A19A2620">
      <w:start w:val="1"/>
      <w:numFmt w:val="bullet"/>
      <w:lvlText w:val=""/>
      <w:lvlJc w:val="left"/>
      <w:pPr>
        <w:ind w:left="2880" w:hanging="360"/>
      </w:pPr>
      <w:rPr>
        <w:rFonts w:ascii="Symbol" w:hAnsi="Symbol" w:hint="default"/>
      </w:rPr>
    </w:lvl>
    <w:lvl w:ilvl="4" w:tplc="09D46BAC">
      <w:start w:val="1"/>
      <w:numFmt w:val="bullet"/>
      <w:lvlText w:val="o"/>
      <w:lvlJc w:val="left"/>
      <w:pPr>
        <w:ind w:left="3600" w:hanging="360"/>
      </w:pPr>
      <w:rPr>
        <w:rFonts w:ascii="Courier New" w:hAnsi="Courier New" w:cs="Courier New" w:hint="default"/>
      </w:rPr>
    </w:lvl>
    <w:lvl w:ilvl="5" w:tplc="344229BE">
      <w:start w:val="1"/>
      <w:numFmt w:val="bullet"/>
      <w:lvlText w:val=""/>
      <w:lvlJc w:val="left"/>
      <w:pPr>
        <w:ind w:left="4320" w:hanging="360"/>
      </w:pPr>
      <w:rPr>
        <w:rFonts w:ascii="Wingdings" w:hAnsi="Wingdings" w:hint="default"/>
      </w:rPr>
    </w:lvl>
    <w:lvl w:ilvl="6" w:tplc="E7426742">
      <w:start w:val="1"/>
      <w:numFmt w:val="bullet"/>
      <w:lvlText w:val=""/>
      <w:lvlJc w:val="left"/>
      <w:pPr>
        <w:ind w:left="5040" w:hanging="360"/>
      </w:pPr>
      <w:rPr>
        <w:rFonts w:ascii="Symbol" w:hAnsi="Symbol" w:hint="default"/>
      </w:rPr>
    </w:lvl>
    <w:lvl w:ilvl="7" w:tplc="EBB8A25C">
      <w:start w:val="1"/>
      <w:numFmt w:val="bullet"/>
      <w:lvlText w:val="o"/>
      <w:lvlJc w:val="left"/>
      <w:pPr>
        <w:ind w:left="5760" w:hanging="360"/>
      </w:pPr>
      <w:rPr>
        <w:rFonts w:ascii="Courier New" w:hAnsi="Courier New" w:cs="Courier New" w:hint="default"/>
      </w:rPr>
    </w:lvl>
    <w:lvl w:ilvl="8" w:tplc="11BA5DCA">
      <w:start w:val="1"/>
      <w:numFmt w:val="bullet"/>
      <w:lvlText w:val=""/>
      <w:lvlJc w:val="left"/>
      <w:pPr>
        <w:ind w:left="6480" w:hanging="360"/>
      </w:pPr>
      <w:rPr>
        <w:rFonts w:ascii="Wingdings" w:hAnsi="Wingdings" w:hint="default"/>
      </w:rPr>
    </w:lvl>
  </w:abstractNum>
  <w:abstractNum w:abstractNumId="29" w15:restartNumberingAfterBreak="0">
    <w:nsid w:val="1B1F1F1D"/>
    <w:multiLevelType w:val="hybridMultilevel"/>
    <w:tmpl w:val="82AA182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1C9960FC"/>
    <w:multiLevelType w:val="hybridMultilevel"/>
    <w:tmpl w:val="E57094D2"/>
    <w:lvl w:ilvl="0" w:tplc="4E78B8A4">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1" w15:restartNumberingAfterBreak="0">
    <w:nsid w:val="2A165BFB"/>
    <w:multiLevelType w:val="hybridMultilevel"/>
    <w:tmpl w:val="CA5A9B2C"/>
    <w:lvl w:ilvl="0" w:tplc="2D08D7E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2BA80239"/>
    <w:multiLevelType w:val="hybridMultilevel"/>
    <w:tmpl w:val="512421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3" w15:restartNumberingAfterBreak="0">
    <w:nsid w:val="2CAE55DD"/>
    <w:multiLevelType w:val="hybridMultilevel"/>
    <w:tmpl w:val="8CF407CA"/>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2F6C7B8C"/>
    <w:multiLevelType w:val="multilevel"/>
    <w:tmpl w:val="6A584264"/>
    <w:lvl w:ilvl="0">
      <w:start w:val="1"/>
      <w:numFmt w:val="bullet"/>
      <w:lvlText w:val=""/>
      <w:lvlJc w:val="left"/>
      <w:pPr>
        <w:ind w:left="927" w:hanging="360"/>
      </w:pPr>
      <w:rPr>
        <w:rFonts w:ascii="Symbol" w:hAnsi="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31F13AC8"/>
    <w:multiLevelType w:val="hybridMultilevel"/>
    <w:tmpl w:val="A0B2456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33F9284C"/>
    <w:multiLevelType w:val="hybridMultilevel"/>
    <w:tmpl w:val="364C668C"/>
    <w:lvl w:ilvl="0" w:tplc="94FCF42A">
      <w:start w:val="1"/>
      <w:numFmt w:val="bullet"/>
      <w:lvlText w:val=""/>
      <w:lvlJc w:val="left"/>
      <w:pPr>
        <w:ind w:left="984" w:hanging="360"/>
      </w:pPr>
      <w:rPr>
        <w:rFonts w:ascii="Wingdings 2" w:hAnsi="Wingdings 2" w:hint="default"/>
      </w:rPr>
    </w:lvl>
    <w:lvl w:ilvl="1" w:tplc="080C0003" w:tentative="1">
      <w:start w:val="1"/>
      <w:numFmt w:val="bullet"/>
      <w:lvlText w:val="o"/>
      <w:lvlJc w:val="left"/>
      <w:pPr>
        <w:ind w:left="1704" w:hanging="360"/>
      </w:pPr>
      <w:rPr>
        <w:rFonts w:ascii="Courier New" w:hAnsi="Courier New" w:cs="Courier New" w:hint="default"/>
      </w:rPr>
    </w:lvl>
    <w:lvl w:ilvl="2" w:tplc="080C0005" w:tentative="1">
      <w:start w:val="1"/>
      <w:numFmt w:val="bullet"/>
      <w:lvlText w:val=""/>
      <w:lvlJc w:val="left"/>
      <w:pPr>
        <w:ind w:left="2424" w:hanging="360"/>
      </w:pPr>
      <w:rPr>
        <w:rFonts w:ascii="Wingdings" w:hAnsi="Wingdings" w:hint="default"/>
      </w:rPr>
    </w:lvl>
    <w:lvl w:ilvl="3" w:tplc="080C0001" w:tentative="1">
      <w:start w:val="1"/>
      <w:numFmt w:val="bullet"/>
      <w:lvlText w:val=""/>
      <w:lvlJc w:val="left"/>
      <w:pPr>
        <w:ind w:left="3144" w:hanging="360"/>
      </w:pPr>
      <w:rPr>
        <w:rFonts w:ascii="Symbol" w:hAnsi="Symbol" w:hint="default"/>
      </w:rPr>
    </w:lvl>
    <w:lvl w:ilvl="4" w:tplc="080C0003" w:tentative="1">
      <w:start w:val="1"/>
      <w:numFmt w:val="bullet"/>
      <w:lvlText w:val="o"/>
      <w:lvlJc w:val="left"/>
      <w:pPr>
        <w:ind w:left="3864" w:hanging="360"/>
      </w:pPr>
      <w:rPr>
        <w:rFonts w:ascii="Courier New" w:hAnsi="Courier New" w:cs="Courier New" w:hint="default"/>
      </w:rPr>
    </w:lvl>
    <w:lvl w:ilvl="5" w:tplc="080C0005" w:tentative="1">
      <w:start w:val="1"/>
      <w:numFmt w:val="bullet"/>
      <w:lvlText w:val=""/>
      <w:lvlJc w:val="left"/>
      <w:pPr>
        <w:ind w:left="4584" w:hanging="360"/>
      </w:pPr>
      <w:rPr>
        <w:rFonts w:ascii="Wingdings" w:hAnsi="Wingdings" w:hint="default"/>
      </w:rPr>
    </w:lvl>
    <w:lvl w:ilvl="6" w:tplc="080C0001" w:tentative="1">
      <w:start w:val="1"/>
      <w:numFmt w:val="bullet"/>
      <w:lvlText w:val=""/>
      <w:lvlJc w:val="left"/>
      <w:pPr>
        <w:ind w:left="5304" w:hanging="360"/>
      </w:pPr>
      <w:rPr>
        <w:rFonts w:ascii="Symbol" w:hAnsi="Symbol" w:hint="default"/>
      </w:rPr>
    </w:lvl>
    <w:lvl w:ilvl="7" w:tplc="080C0003" w:tentative="1">
      <w:start w:val="1"/>
      <w:numFmt w:val="bullet"/>
      <w:lvlText w:val="o"/>
      <w:lvlJc w:val="left"/>
      <w:pPr>
        <w:ind w:left="6024" w:hanging="360"/>
      </w:pPr>
      <w:rPr>
        <w:rFonts w:ascii="Courier New" w:hAnsi="Courier New" w:cs="Courier New" w:hint="default"/>
      </w:rPr>
    </w:lvl>
    <w:lvl w:ilvl="8" w:tplc="080C0005" w:tentative="1">
      <w:start w:val="1"/>
      <w:numFmt w:val="bullet"/>
      <w:lvlText w:val=""/>
      <w:lvlJc w:val="left"/>
      <w:pPr>
        <w:ind w:left="6744" w:hanging="360"/>
      </w:pPr>
      <w:rPr>
        <w:rFonts w:ascii="Wingdings" w:hAnsi="Wingdings" w:hint="default"/>
      </w:rPr>
    </w:lvl>
  </w:abstractNum>
  <w:abstractNum w:abstractNumId="37" w15:restartNumberingAfterBreak="0">
    <w:nsid w:val="373523E9"/>
    <w:multiLevelType w:val="hybridMultilevel"/>
    <w:tmpl w:val="B2B2084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418B2FF5"/>
    <w:multiLevelType w:val="hybridMultilevel"/>
    <w:tmpl w:val="A0B2456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9" w15:restartNumberingAfterBreak="0">
    <w:nsid w:val="41AB776E"/>
    <w:multiLevelType w:val="hybridMultilevel"/>
    <w:tmpl w:val="E5EE73F4"/>
    <w:lvl w:ilvl="0" w:tplc="5808AF1A">
      <w:start w:val="1060"/>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0" w15:restartNumberingAfterBreak="0">
    <w:nsid w:val="42CD767F"/>
    <w:multiLevelType w:val="hybridMultilevel"/>
    <w:tmpl w:val="5426A9EC"/>
    <w:lvl w:ilvl="0" w:tplc="080C0017">
      <w:start w:val="1"/>
      <w:numFmt w:val="lowerLetter"/>
      <w:lvlText w:val="%1)"/>
      <w:lvlJc w:val="left"/>
      <w:pPr>
        <w:ind w:left="1069" w:hanging="360"/>
      </w:pPr>
      <w:rPr>
        <w:rFonts w:hint="default"/>
      </w:rPr>
    </w:lvl>
    <w:lvl w:ilvl="1" w:tplc="080C0003" w:tentative="1">
      <w:start w:val="1"/>
      <w:numFmt w:val="bullet"/>
      <w:lvlText w:val="o"/>
      <w:lvlJc w:val="left"/>
      <w:pPr>
        <w:ind w:left="1789" w:hanging="360"/>
      </w:pPr>
      <w:rPr>
        <w:rFonts w:ascii="Courier New" w:hAnsi="Courier New" w:cs="Courier New" w:hint="default"/>
      </w:rPr>
    </w:lvl>
    <w:lvl w:ilvl="2" w:tplc="080C0005" w:tentative="1">
      <w:start w:val="1"/>
      <w:numFmt w:val="bullet"/>
      <w:lvlText w:val=""/>
      <w:lvlJc w:val="left"/>
      <w:pPr>
        <w:ind w:left="2509" w:hanging="360"/>
      </w:pPr>
      <w:rPr>
        <w:rFonts w:ascii="Wingdings" w:hAnsi="Wingdings" w:hint="default"/>
      </w:rPr>
    </w:lvl>
    <w:lvl w:ilvl="3" w:tplc="080C0001" w:tentative="1">
      <w:start w:val="1"/>
      <w:numFmt w:val="bullet"/>
      <w:lvlText w:val=""/>
      <w:lvlJc w:val="left"/>
      <w:pPr>
        <w:ind w:left="3229" w:hanging="360"/>
      </w:pPr>
      <w:rPr>
        <w:rFonts w:ascii="Symbol" w:hAnsi="Symbol" w:hint="default"/>
      </w:rPr>
    </w:lvl>
    <w:lvl w:ilvl="4" w:tplc="080C0003" w:tentative="1">
      <w:start w:val="1"/>
      <w:numFmt w:val="bullet"/>
      <w:lvlText w:val="o"/>
      <w:lvlJc w:val="left"/>
      <w:pPr>
        <w:ind w:left="3949" w:hanging="360"/>
      </w:pPr>
      <w:rPr>
        <w:rFonts w:ascii="Courier New" w:hAnsi="Courier New" w:cs="Courier New" w:hint="default"/>
      </w:rPr>
    </w:lvl>
    <w:lvl w:ilvl="5" w:tplc="080C0005" w:tentative="1">
      <w:start w:val="1"/>
      <w:numFmt w:val="bullet"/>
      <w:lvlText w:val=""/>
      <w:lvlJc w:val="left"/>
      <w:pPr>
        <w:ind w:left="4669" w:hanging="360"/>
      </w:pPr>
      <w:rPr>
        <w:rFonts w:ascii="Wingdings" w:hAnsi="Wingdings" w:hint="default"/>
      </w:rPr>
    </w:lvl>
    <w:lvl w:ilvl="6" w:tplc="080C0001" w:tentative="1">
      <w:start w:val="1"/>
      <w:numFmt w:val="bullet"/>
      <w:lvlText w:val=""/>
      <w:lvlJc w:val="left"/>
      <w:pPr>
        <w:ind w:left="5389" w:hanging="360"/>
      </w:pPr>
      <w:rPr>
        <w:rFonts w:ascii="Symbol" w:hAnsi="Symbol" w:hint="default"/>
      </w:rPr>
    </w:lvl>
    <w:lvl w:ilvl="7" w:tplc="080C0003" w:tentative="1">
      <w:start w:val="1"/>
      <w:numFmt w:val="bullet"/>
      <w:lvlText w:val="o"/>
      <w:lvlJc w:val="left"/>
      <w:pPr>
        <w:ind w:left="6109" w:hanging="360"/>
      </w:pPr>
      <w:rPr>
        <w:rFonts w:ascii="Courier New" w:hAnsi="Courier New" w:cs="Courier New" w:hint="default"/>
      </w:rPr>
    </w:lvl>
    <w:lvl w:ilvl="8" w:tplc="080C0005" w:tentative="1">
      <w:start w:val="1"/>
      <w:numFmt w:val="bullet"/>
      <w:lvlText w:val=""/>
      <w:lvlJc w:val="left"/>
      <w:pPr>
        <w:ind w:left="6829" w:hanging="360"/>
      </w:pPr>
      <w:rPr>
        <w:rFonts w:ascii="Wingdings" w:hAnsi="Wingdings" w:hint="default"/>
      </w:rPr>
    </w:lvl>
  </w:abstractNum>
  <w:abstractNum w:abstractNumId="41" w15:restartNumberingAfterBreak="0">
    <w:nsid w:val="441F280E"/>
    <w:multiLevelType w:val="hybridMultilevel"/>
    <w:tmpl w:val="FBA46396"/>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42" w15:restartNumberingAfterBreak="0">
    <w:nsid w:val="465E550E"/>
    <w:multiLevelType w:val="hybridMultilevel"/>
    <w:tmpl w:val="8348C27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3" w15:restartNumberingAfterBreak="0">
    <w:nsid w:val="546619EF"/>
    <w:multiLevelType w:val="hybridMultilevel"/>
    <w:tmpl w:val="315875E2"/>
    <w:lvl w:ilvl="0" w:tplc="94FCF42A">
      <w:start w:val="1"/>
      <w:numFmt w:val="bullet"/>
      <w:lvlText w:val=""/>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54F745EE"/>
    <w:multiLevelType w:val="multilevel"/>
    <w:tmpl w:val="D646DFA8"/>
    <w:lvl w:ilvl="0">
      <w:start w:val="1"/>
      <w:numFmt w:val="upperLetter"/>
      <w:pStyle w:val="Kop1"/>
      <w:lvlText w:val="Deel %1."/>
      <w:lvlJc w:val="left"/>
      <w:pPr>
        <w:tabs>
          <w:tab w:val="num" w:pos="432"/>
        </w:tabs>
        <w:ind w:left="0" w:firstLine="284"/>
      </w:pPr>
      <w:rPr>
        <w:rFonts w:hint="default"/>
        <w:b/>
        <w:bCs/>
      </w:rPr>
    </w:lvl>
    <w:lvl w:ilvl="1">
      <w:start w:val="1"/>
      <w:numFmt w:val="decimal"/>
      <w:pStyle w:val="Kop2"/>
      <w:lvlText w:val=" %1.%2."/>
      <w:lvlJc w:val="left"/>
      <w:pPr>
        <w:tabs>
          <w:tab w:val="num" w:pos="1001"/>
        </w:tabs>
        <w:ind w:left="578" w:hanging="578"/>
      </w:pPr>
      <w:rPr>
        <w:rFonts w:ascii="Arial" w:hAnsi="Arial" w:cs="Arial" w:hint="default"/>
        <w:b/>
        <w:bCs/>
        <w:color w:val="0000FF"/>
        <w:lang w:val="fr-FR"/>
      </w:rPr>
    </w:lvl>
    <w:lvl w:ilvl="2">
      <w:start w:val="1"/>
      <w:numFmt w:val="decimal"/>
      <w:lvlText w:val="%1.%2.%3"/>
      <w:lvlJc w:val="left"/>
      <w:pPr>
        <w:tabs>
          <w:tab w:val="num" w:pos="8505"/>
        </w:tabs>
        <w:ind w:left="862" w:hanging="578"/>
      </w:pPr>
      <w:rPr>
        <w:rFonts w:hint="default"/>
        <w:b/>
        <w:bCs/>
      </w:rPr>
    </w:lvl>
    <w:lvl w:ilvl="3">
      <w:start w:val="1"/>
      <w:numFmt w:val="decimal"/>
      <w:lvlText w:val="A.2.8.%4"/>
      <w:lvlJc w:val="left"/>
      <w:pPr>
        <w:tabs>
          <w:tab w:val="num" w:pos="1276"/>
        </w:tabs>
        <w:ind w:left="2138" w:hanging="862"/>
      </w:pPr>
      <w:rPr>
        <w:rFonts w:hint="default"/>
        <w:b/>
        <w:bCs/>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45" w15:restartNumberingAfterBreak="0">
    <w:nsid w:val="5AF77C86"/>
    <w:multiLevelType w:val="hybridMultilevel"/>
    <w:tmpl w:val="E2C07608"/>
    <w:lvl w:ilvl="0" w:tplc="34D8AEC6">
      <w:start w:val="1"/>
      <w:numFmt w:val="bullet"/>
      <w:lvlText w:val=""/>
      <w:lvlJc w:val="left"/>
      <w:pPr>
        <w:ind w:left="720" w:hanging="360"/>
      </w:pPr>
      <w:rPr>
        <w:rFonts w:ascii="Symbol" w:hAnsi="Symbol" w:hint="default"/>
        <w:color w:val="0000FF"/>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6" w15:restartNumberingAfterBreak="0">
    <w:nsid w:val="5B102B29"/>
    <w:multiLevelType w:val="hybridMultilevel"/>
    <w:tmpl w:val="0BCC08C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5B841749"/>
    <w:multiLevelType w:val="hybridMultilevel"/>
    <w:tmpl w:val="F26828F8"/>
    <w:lvl w:ilvl="0" w:tplc="2D08D7E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8" w15:restartNumberingAfterBreak="0">
    <w:nsid w:val="64206F85"/>
    <w:multiLevelType w:val="hybridMultilevel"/>
    <w:tmpl w:val="CD48D2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70159C1"/>
    <w:multiLevelType w:val="hybridMultilevel"/>
    <w:tmpl w:val="F7FE6E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0" w15:restartNumberingAfterBreak="0">
    <w:nsid w:val="69B50A1E"/>
    <w:multiLevelType w:val="hybridMultilevel"/>
    <w:tmpl w:val="A112AEE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1" w15:restartNumberingAfterBreak="0">
    <w:nsid w:val="6DA64BBF"/>
    <w:multiLevelType w:val="hybridMultilevel"/>
    <w:tmpl w:val="A0B24568"/>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2" w15:restartNumberingAfterBreak="0">
    <w:nsid w:val="6ED35E92"/>
    <w:multiLevelType w:val="hybridMultilevel"/>
    <w:tmpl w:val="806AF6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F223EDC"/>
    <w:multiLevelType w:val="hybridMultilevel"/>
    <w:tmpl w:val="68700FCC"/>
    <w:lvl w:ilvl="0" w:tplc="94FCF42A">
      <w:start w:val="1"/>
      <w:numFmt w:val="bullet"/>
      <w:lvlText w:val=""/>
      <w:lvlJc w:val="left"/>
      <w:pPr>
        <w:ind w:left="720" w:hanging="360"/>
      </w:pPr>
      <w:rPr>
        <w:rFonts w:ascii="Wingdings 2" w:hAnsi="Wingdings 2"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2FC77FB"/>
    <w:multiLevelType w:val="hybridMultilevel"/>
    <w:tmpl w:val="525281B6"/>
    <w:lvl w:ilvl="0" w:tplc="BBF2AE82">
      <w:start w:val="8"/>
      <w:numFmt w:val="bullet"/>
      <w:lvlText w:val="-"/>
      <w:lvlJc w:val="left"/>
      <w:pPr>
        <w:ind w:left="720" w:hanging="360"/>
      </w:pPr>
      <w:rPr>
        <w:rFonts w:ascii="Calibri" w:eastAsiaTheme="minorHAnsi" w:hAnsi="Calibri" w:cs="Calibri" w:hint="default"/>
        <w:b/>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5FD4863"/>
    <w:multiLevelType w:val="hybridMultilevel"/>
    <w:tmpl w:val="EC02952E"/>
    <w:lvl w:ilvl="0" w:tplc="8A3A465C">
      <w:start w:val="1"/>
      <w:numFmt w:val="bullet"/>
      <w:lvlText w:val=""/>
      <w:lvlJc w:val="left"/>
      <w:pPr>
        <w:ind w:left="720" w:hanging="360"/>
      </w:pPr>
      <w:rPr>
        <w:rFonts w:ascii="Symbol" w:hAnsi="Symbol" w:hint="default"/>
        <w:color w:val="auto"/>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6" w15:restartNumberingAfterBreak="0">
    <w:nsid w:val="7E531354"/>
    <w:multiLevelType w:val="multilevel"/>
    <w:tmpl w:val="6A584264"/>
    <w:lvl w:ilvl="0">
      <w:start w:val="1"/>
      <w:numFmt w:val="bullet"/>
      <w:lvlText w:val=""/>
      <w:lvlJc w:val="left"/>
      <w:pPr>
        <w:ind w:left="927" w:hanging="360"/>
      </w:pPr>
      <w:rPr>
        <w:rFonts w:ascii="Symbol" w:hAnsi="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893150122">
    <w:abstractNumId w:val="44"/>
  </w:num>
  <w:num w:numId="2" w16cid:durableId="1363244919">
    <w:abstractNumId w:val="44"/>
  </w:num>
  <w:num w:numId="3" w16cid:durableId="2003656597">
    <w:abstractNumId w:val="0"/>
  </w:num>
  <w:num w:numId="4" w16cid:durableId="210382820">
    <w:abstractNumId w:val="2"/>
  </w:num>
  <w:num w:numId="5" w16cid:durableId="207451691">
    <w:abstractNumId w:val="30"/>
  </w:num>
  <w:num w:numId="6" w16cid:durableId="571702074">
    <w:abstractNumId w:val="39"/>
  </w:num>
  <w:num w:numId="7" w16cid:durableId="454448465">
    <w:abstractNumId w:val="54"/>
  </w:num>
  <w:num w:numId="8" w16cid:durableId="871042726">
    <w:abstractNumId w:val="33"/>
  </w:num>
  <w:num w:numId="9" w16cid:durableId="662928465">
    <w:abstractNumId w:val="3"/>
  </w:num>
  <w:num w:numId="10" w16cid:durableId="1236665927">
    <w:abstractNumId w:val="4"/>
  </w:num>
  <w:num w:numId="11" w16cid:durableId="1511918193">
    <w:abstractNumId w:val="5"/>
  </w:num>
  <w:num w:numId="12" w16cid:durableId="951666539">
    <w:abstractNumId w:val="6"/>
  </w:num>
  <w:num w:numId="13" w16cid:durableId="87504694">
    <w:abstractNumId w:val="7"/>
  </w:num>
  <w:num w:numId="14" w16cid:durableId="1713535088">
    <w:abstractNumId w:val="41"/>
  </w:num>
  <w:num w:numId="15" w16cid:durableId="1975134365">
    <w:abstractNumId w:val="25"/>
  </w:num>
  <w:num w:numId="16" w16cid:durableId="2133591642">
    <w:abstractNumId w:val="9"/>
  </w:num>
  <w:num w:numId="17" w16cid:durableId="1348017126">
    <w:abstractNumId w:val="27"/>
  </w:num>
  <w:num w:numId="18" w16cid:durableId="1525904661">
    <w:abstractNumId w:val="10"/>
  </w:num>
  <w:num w:numId="19" w16cid:durableId="1133477633">
    <w:abstractNumId w:val="51"/>
  </w:num>
  <w:num w:numId="20" w16cid:durableId="384909682">
    <w:abstractNumId w:val="11"/>
  </w:num>
  <w:num w:numId="21" w16cid:durableId="1052466905">
    <w:abstractNumId w:val="16"/>
  </w:num>
  <w:num w:numId="22" w16cid:durableId="733044645">
    <w:abstractNumId w:val="49"/>
  </w:num>
  <w:num w:numId="23" w16cid:durableId="681248621">
    <w:abstractNumId w:val="22"/>
  </w:num>
  <w:num w:numId="24" w16cid:durableId="911234754">
    <w:abstractNumId w:val="53"/>
  </w:num>
  <w:num w:numId="25" w16cid:durableId="1095593789">
    <w:abstractNumId w:val="18"/>
  </w:num>
  <w:num w:numId="26" w16cid:durableId="2131701873">
    <w:abstractNumId w:val="37"/>
  </w:num>
  <w:num w:numId="27" w16cid:durableId="879435006">
    <w:abstractNumId w:val="46"/>
  </w:num>
  <w:num w:numId="28" w16cid:durableId="1172376939">
    <w:abstractNumId w:val="23"/>
  </w:num>
  <w:num w:numId="29" w16cid:durableId="1711298019">
    <w:abstractNumId w:val="36"/>
  </w:num>
  <w:num w:numId="30" w16cid:durableId="815493483">
    <w:abstractNumId w:val="43"/>
  </w:num>
  <w:num w:numId="31" w16cid:durableId="274795262">
    <w:abstractNumId w:val="38"/>
  </w:num>
  <w:num w:numId="32" w16cid:durableId="1024474288">
    <w:abstractNumId w:val="42"/>
  </w:num>
  <w:num w:numId="33" w16cid:durableId="526481791">
    <w:abstractNumId w:val="40"/>
  </w:num>
  <w:num w:numId="34" w16cid:durableId="1854221259">
    <w:abstractNumId w:val="29"/>
  </w:num>
  <w:num w:numId="35" w16cid:durableId="964312282">
    <w:abstractNumId w:val="26"/>
  </w:num>
  <w:num w:numId="36" w16cid:durableId="888421797">
    <w:abstractNumId w:val="47"/>
  </w:num>
  <w:num w:numId="37" w16cid:durableId="706374883">
    <w:abstractNumId w:val="31"/>
  </w:num>
  <w:num w:numId="38" w16cid:durableId="577515845">
    <w:abstractNumId w:val="50"/>
  </w:num>
  <w:num w:numId="39" w16cid:durableId="1642495248">
    <w:abstractNumId w:val="55"/>
  </w:num>
  <w:num w:numId="40" w16cid:durableId="1090927023">
    <w:abstractNumId w:val="14"/>
  </w:num>
  <w:num w:numId="41" w16cid:durableId="1265771308">
    <w:abstractNumId w:val="13"/>
  </w:num>
  <w:num w:numId="42" w16cid:durableId="1173109389">
    <w:abstractNumId w:val="35"/>
  </w:num>
  <w:num w:numId="43" w16cid:durableId="639648701">
    <w:abstractNumId w:val="34"/>
  </w:num>
  <w:num w:numId="44" w16cid:durableId="1940528852">
    <w:abstractNumId w:val="56"/>
  </w:num>
  <w:num w:numId="45" w16cid:durableId="1851869406">
    <w:abstractNumId w:val="24"/>
  </w:num>
  <w:num w:numId="46" w16cid:durableId="800807314">
    <w:abstractNumId w:val="45"/>
  </w:num>
  <w:num w:numId="47" w16cid:durableId="358626861">
    <w:abstractNumId w:val="28"/>
  </w:num>
  <w:num w:numId="48" w16cid:durableId="589971480">
    <w:abstractNumId w:val="21"/>
  </w:num>
  <w:num w:numId="49" w16cid:durableId="7014450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05254968">
    <w:abstractNumId w:val="19"/>
  </w:num>
  <w:num w:numId="51" w16cid:durableId="426921280">
    <w:abstractNumId w:val="32"/>
  </w:num>
  <w:num w:numId="52" w16cid:durableId="318658427">
    <w:abstractNumId w:val="48"/>
  </w:num>
  <w:num w:numId="53" w16cid:durableId="1292782679">
    <w:abstractNumId w:val="52"/>
  </w:num>
  <w:num w:numId="54" w16cid:durableId="762996775">
    <w:abstractNumId w:val="2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1A"/>
    <w:rsid w:val="00000648"/>
    <w:rsid w:val="00001FE4"/>
    <w:rsid w:val="00002093"/>
    <w:rsid w:val="00002187"/>
    <w:rsid w:val="00002338"/>
    <w:rsid w:val="00002C5A"/>
    <w:rsid w:val="00002CDA"/>
    <w:rsid w:val="00006832"/>
    <w:rsid w:val="0000701E"/>
    <w:rsid w:val="00007813"/>
    <w:rsid w:val="000147CC"/>
    <w:rsid w:val="000154F1"/>
    <w:rsid w:val="00017981"/>
    <w:rsid w:val="00021833"/>
    <w:rsid w:val="00022841"/>
    <w:rsid w:val="00024ACA"/>
    <w:rsid w:val="0002775F"/>
    <w:rsid w:val="0003005D"/>
    <w:rsid w:val="00031F03"/>
    <w:rsid w:val="0003320F"/>
    <w:rsid w:val="00034BB2"/>
    <w:rsid w:val="000355D9"/>
    <w:rsid w:val="0003590C"/>
    <w:rsid w:val="00037B44"/>
    <w:rsid w:val="000406A4"/>
    <w:rsid w:val="0004634D"/>
    <w:rsid w:val="00047DBC"/>
    <w:rsid w:val="000510C9"/>
    <w:rsid w:val="000539C1"/>
    <w:rsid w:val="000570A4"/>
    <w:rsid w:val="00057EA2"/>
    <w:rsid w:val="00061592"/>
    <w:rsid w:val="00063101"/>
    <w:rsid w:val="00063446"/>
    <w:rsid w:val="00065433"/>
    <w:rsid w:val="0007332C"/>
    <w:rsid w:val="000749BC"/>
    <w:rsid w:val="00074A20"/>
    <w:rsid w:val="00081789"/>
    <w:rsid w:val="0008525C"/>
    <w:rsid w:val="00086A35"/>
    <w:rsid w:val="000908F3"/>
    <w:rsid w:val="00091E34"/>
    <w:rsid w:val="00095874"/>
    <w:rsid w:val="00095DF8"/>
    <w:rsid w:val="000A043F"/>
    <w:rsid w:val="000A0EEC"/>
    <w:rsid w:val="000A2C5C"/>
    <w:rsid w:val="000A3F0D"/>
    <w:rsid w:val="000A64B9"/>
    <w:rsid w:val="000A68C5"/>
    <w:rsid w:val="000B09C6"/>
    <w:rsid w:val="000B207C"/>
    <w:rsid w:val="000B2423"/>
    <w:rsid w:val="000B6977"/>
    <w:rsid w:val="000C2490"/>
    <w:rsid w:val="000C291F"/>
    <w:rsid w:val="000C3901"/>
    <w:rsid w:val="000C56B3"/>
    <w:rsid w:val="000C6BCB"/>
    <w:rsid w:val="000C6F62"/>
    <w:rsid w:val="000C746F"/>
    <w:rsid w:val="000C7D63"/>
    <w:rsid w:val="000D249B"/>
    <w:rsid w:val="000D4D3F"/>
    <w:rsid w:val="000D5F5B"/>
    <w:rsid w:val="000D689C"/>
    <w:rsid w:val="000D7E27"/>
    <w:rsid w:val="000E236B"/>
    <w:rsid w:val="000E4B8B"/>
    <w:rsid w:val="000E5B23"/>
    <w:rsid w:val="000E73D8"/>
    <w:rsid w:val="000F019A"/>
    <w:rsid w:val="000F025C"/>
    <w:rsid w:val="000F65EE"/>
    <w:rsid w:val="00100709"/>
    <w:rsid w:val="00105B24"/>
    <w:rsid w:val="00106953"/>
    <w:rsid w:val="00110480"/>
    <w:rsid w:val="00112AA6"/>
    <w:rsid w:val="0011371E"/>
    <w:rsid w:val="001211AD"/>
    <w:rsid w:val="001234E0"/>
    <w:rsid w:val="001303D4"/>
    <w:rsid w:val="00130592"/>
    <w:rsid w:val="001349FA"/>
    <w:rsid w:val="00136719"/>
    <w:rsid w:val="00136BC2"/>
    <w:rsid w:val="00140173"/>
    <w:rsid w:val="00141B03"/>
    <w:rsid w:val="00141C30"/>
    <w:rsid w:val="0014296F"/>
    <w:rsid w:val="00142A54"/>
    <w:rsid w:val="00142B09"/>
    <w:rsid w:val="00146DF3"/>
    <w:rsid w:val="00150E9D"/>
    <w:rsid w:val="0015142D"/>
    <w:rsid w:val="00152CFF"/>
    <w:rsid w:val="0015332E"/>
    <w:rsid w:val="001541BF"/>
    <w:rsid w:val="001543C2"/>
    <w:rsid w:val="00155A9B"/>
    <w:rsid w:val="00161463"/>
    <w:rsid w:val="0016183B"/>
    <w:rsid w:val="00162AAB"/>
    <w:rsid w:val="00163226"/>
    <w:rsid w:val="001641D4"/>
    <w:rsid w:val="00164315"/>
    <w:rsid w:val="00165937"/>
    <w:rsid w:val="00171A49"/>
    <w:rsid w:val="00180581"/>
    <w:rsid w:val="001810F5"/>
    <w:rsid w:val="00181876"/>
    <w:rsid w:val="00181A3C"/>
    <w:rsid w:val="00182BCC"/>
    <w:rsid w:val="00182CB7"/>
    <w:rsid w:val="00184F9C"/>
    <w:rsid w:val="00185526"/>
    <w:rsid w:val="00185C3D"/>
    <w:rsid w:val="001911E2"/>
    <w:rsid w:val="0019281F"/>
    <w:rsid w:val="001948FF"/>
    <w:rsid w:val="00195561"/>
    <w:rsid w:val="00196D32"/>
    <w:rsid w:val="001A2163"/>
    <w:rsid w:val="001A312E"/>
    <w:rsid w:val="001A5CBE"/>
    <w:rsid w:val="001A615C"/>
    <w:rsid w:val="001A63F0"/>
    <w:rsid w:val="001A6528"/>
    <w:rsid w:val="001A667E"/>
    <w:rsid w:val="001A6DF0"/>
    <w:rsid w:val="001A7AC0"/>
    <w:rsid w:val="001A7BA6"/>
    <w:rsid w:val="001B2182"/>
    <w:rsid w:val="001B41B8"/>
    <w:rsid w:val="001B447E"/>
    <w:rsid w:val="001B4DCC"/>
    <w:rsid w:val="001B597F"/>
    <w:rsid w:val="001B5BFA"/>
    <w:rsid w:val="001B6C00"/>
    <w:rsid w:val="001B7A52"/>
    <w:rsid w:val="001C018D"/>
    <w:rsid w:val="001C0397"/>
    <w:rsid w:val="001C0EBB"/>
    <w:rsid w:val="001C3513"/>
    <w:rsid w:val="001D0159"/>
    <w:rsid w:val="001D02C8"/>
    <w:rsid w:val="001D1443"/>
    <w:rsid w:val="001D2D5B"/>
    <w:rsid w:val="001D7339"/>
    <w:rsid w:val="001E02F3"/>
    <w:rsid w:val="001E08D1"/>
    <w:rsid w:val="001E1424"/>
    <w:rsid w:val="001E30F3"/>
    <w:rsid w:val="001E3F2A"/>
    <w:rsid w:val="001E4A3E"/>
    <w:rsid w:val="001F0368"/>
    <w:rsid w:val="001F574B"/>
    <w:rsid w:val="001F5EE7"/>
    <w:rsid w:val="001F67B7"/>
    <w:rsid w:val="001F68C8"/>
    <w:rsid w:val="002020B6"/>
    <w:rsid w:val="0020316F"/>
    <w:rsid w:val="00203ACD"/>
    <w:rsid w:val="00205DD2"/>
    <w:rsid w:val="00206AE1"/>
    <w:rsid w:val="00206C58"/>
    <w:rsid w:val="00211BDA"/>
    <w:rsid w:val="002122E2"/>
    <w:rsid w:val="0021468A"/>
    <w:rsid w:val="00214D89"/>
    <w:rsid w:val="00215691"/>
    <w:rsid w:val="002162D2"/>
    <w:rsid w:val="00217CC6"/>
    <w:rsid w:val="0022181B"/>
    <w:rsid w:val="00222DDB"/>
    <w:rsid w:val="00222E91"/>
    <w:rsid w:val="002237F6"/>
    <w:rsid w:val="002258A1"/>
    <w:rsid w:val="00225965"/>
    <w:rsid w:val="00231082"/>
    <w:rsid w:val="002367BA"/>
    <w:rsid w:val="00236E14"/>
    <w:rsid w:val="002376F7"/>
    <w:rsid w:val="002405EA"/>
    <w:rsid w:val="0024137C"/>
    <w:rsid w:val="0024206D"/>
    <w:rsid w:val="002436B7"/>
    <w:rsid w:val="00243D05"/>
    <w:rsid w:val="002449BA"/>
    <w:rsid w:val="00245563"/>
    <w:rsid w:val="00246C2F"/>
    <w:rsid w:val="002472C1"/>
    <w:rsid w:val="002478BB"/>
    <w:rsid w:val="0025252D"/>
    <w:rsid w:val="002528A1"/>
    <w:rsid w:val="00252D24"/>
    <w:rsid w:val="0025606A"/>
    <w:rsid w:val="00261984"/>
    <w:rsid w:val="00261AE2"/>
    <w:rsid w:val="00262435"/>
    <w:rsid w:val="002630AD"/>
    <w:rsid w:val="00264C29"/>
    <w:rsid w:val="00265699"/>
    <w:rsid w:val="00266205"/>
    <w:rsid w:val="00270089"/>
    <w:rsid w:val="002716C6"/>
    <w:rsid w:val="00272926"/>
    <w:rsid w:val="00274520"/>
    <w:rsid w:val="00274983"/>
    <w:rsid w:val="00274E4E"/>
    <w:rsid w:val="002750AB"/>
    <w:rsid w:val="00277374"/>
    <w:rsid w:val="002800B6"/>
    <w:rsid w:val="002801C3"/>
    <w:rsid w:val="0028401E"/>
    <w:rsid w:val="002851D7"/>
    <w:rsid w:val="00287595"/>
    <w:rsid w:val="00287CC4"/>
    <w:rsid w:val="0029279B"/>
    <w:rsid w:val="00292E46"/>
    <w:rsid w:val="00293422"/>
    <w:rsid w:val="002A483B"/>
    <w:rsid w:val="002A53AE"/>
    <w:rsid w:val="002A54B9"/>
    <w:rsid w:val="002A6A9D"/>
    <w:rsid w:val="002B127E"/>
    <w:rsid w:val="002B3144"/>
    <w:rsid w:val="002B5C11"/>
    <w:rsid w:val="002B67DB"/>
    <w:rsid w:val="002B7A97"/>
    <w:rsid w:val="002C1F97"/>
    <w:rsid w:val="002C25E6"/>
    <w:rsid w:val="002C41FF"/>
    <w:rsid w:val="002C4B16"/>
    <w:rsid w:val="002C569B"/>
    <w:rsid w:val="002C6C08"/>
    <w:rsid w:val="002C72F8"/>
    <w:rsid w:val="002D15D6"/>
    <w:rsid w:val="002D1676"/>
    <w:rsid w:val="002D35D5"/>
    <w:rsid w:val="002D4F7A"/>
    <w:rsid w:val="002D5543"/>
    <w:rsid w:val="002E152C"/>
    <w:rsid w:val="002E28B4"/>
    <w:rsid w:val="002E3174"/>
    <w:rsid w:val="002E3FC4"/>
    <w:rsid w:val="002E43DD"/>
    <w:rsid w:val="002E52DC"/>
    <w:rsid w:val="002E6292"/>
    <w:rsid w:val="002F2E48"/>
    <w:rsid w:val="002F41D9"/>
    <w:rsid w:val="002F56C6"/>
    <w:rsid w:val="002F6CA0"/>
    <w:rsid w:val="002F7A3B"/>
    <w:rsid w:val="003024C5"/>
    <w:rsid w:val="003027B5"/>
    <w:rsid w:val="0030741E"/>
    <w:rsid w:val="0031171A"/>
    <w:rsid w:val="00315A18"/>
    <w:rsid w:val="003164DA"/>
    <w:rsid w:val="003210BE"/>
    <w:rsid w:val="00324795"/>
    <w:rsid w:val="00325164"/>
    <w:rsid w:val="00327619"/>
    <w:rsid w:val="0032784C"/>
    <w:rsid w:val="00327A37"/>
    <w:rsid w:val="00327FB4"/>
    <w:rsid w:val="0033346D"/>
    <w:rsid w:val="003336FB"/>
    <w:rsid w:val="0033514D"/>
    <w:rsid w:val="003357AA"/>
    <w:rsid w:val="003357AB"/>
    <w:rsid w:val="00335C85"/>
    <w:rsid w:val="00337373"/>
    <w:rsid w:val="0033792F"/>
    <w:rsid w:val="00340E77"/>
    <w:rsid w:val="00340FA7"/>
    <w:rsid w:val="00341B16"/>
    <w:rsid w:val="00341DC2"/>
    <w:rsid w:val="00343313"/>
    <w:rsid w:val="00343A25"/>
    <w:rsid w:val="003459BC"/>
    <w:rsid w:val="003460EE"/>
    <w:rsid w:val="003472E5"/>
    <w:rsid w:val="00351E2C"/>
    <w:rsid w:val="0035217A"/>
    <w:rsid w:val="00354853"/>
    <w:rsid w:val="00360DCC"/>
    <w:rsid w:val="00364F46"/>
    <w:rsid w:val="00367450"/>
    <w:rsid w:val="003703E5"/>
    <w:rsid w:val="00370622"/>
    <w:rsid w:val="00370B4D"/>
    <w:rsid w:val="00373948"/>
    <w:rsid w:val="00374894"/>
    <w:rsid w:val="0038132F"/>
    <w:rsid w:val="00381B90"/>
    <w:rsid w:val="003860AB"/>
    <w:rsid w:val="00386683"/>
    <w:rsid w:val="00386A1A"/>
    <w:rsid w:val="00386A59"/>
    <w:rsid w:val="0039021A"/>
    <w:rsid w:val="00392546"/>
    <w:rsid w:val="003968D6"/>
    <w:rsid w:val="003A265C"/>
    <w:rsid w:val="003A2863"/>
    <w:rsid w:val="003A4E56"/>
    <w:rsid w:val="003A64BE"/>
    <w:rsid w:val="003A7BA9"/>
    <w:rsid w:val="003B0C75"/>
    <w:rsid w:val="003B43D0"/>
    <w:rsid w:val="003B45AC"/>
    <w:rsid w:val="003B6B88"/>
    <w:rsid w:val="003B6C24"/>
    <w:rsid w:val="003B71B9"/>
    <w:rsid w:val="003C1311"/>
    <w:rsid w:val="003C14B6"/>
    <w:rsid w:val="003C3164"/>
    <w:rsid w:val="003C32F6"/>
    <w:rsid w:val="003C33B1"/>
    <w:rsid w:val="003C3506"/>
    <w:rsid w:val="003C3EEF"/>
    <w:rsid w:val="003C5CE0"/>
    <w:rsid w:val="003D0309"/>
    <w:rsid w:val="003D3595"/>
    <w:rsid w:val="003D4B4E"/>
    <w:rsid w:val="003D539E"/>
    <w:rsid w:val="003E0B49"/>
    <w:rsid w:val="003E1F50"/>
    <w:rsid w:val="003E252C"/>
    <w:rsid w:val="003E33EB"/>
    <w:rsid w:val="003E4A44"/>
    <w:rsid w:val="003E61C5"/>
    <w:rsid w:val="003E7865"/>
    <w:rsid w:val="003F17EB"/>
    <w:rsid w:val="003F29BB"/>
    <w:rsid w:val="003F3A66"/>
    <w:rsid w:val="003F4515"/>
    <w:rsid w:val="003F782F"/>
    <w:rsid w:val="00400C63"/>
    <w:rsid w:val="00403B23"/>
    <w:rsid w:val="00404A86"/>
    <w:rsid w:val="00405629"/>
    <w:rsid w:val="00405EC4"/>
    <w:rsid w:val="004060F4"/>
    <w:rsid w:val="004065EB"/>
    <w:rsid w:val="00407E0F"/>
    <w:rsid w:val="00410043"/>
    <w:rsid w:val="00412D6D"/>
    <w:rsid w:val="004135F3"/>
    <w:rsid w:val="004138CF"/>
    <w:rsid w:val="004143F7"/>
    <w:rsid w:val="00414595"/>
    <w:rsid w:val="004167C7"/>
    <w:rsid w:val="0042011D"/>
    <w:rsid w:val="004209E0"/>
    <w:rsid w:val="00420BBC"/>
    <w:rsid w:val="00421E3C"/>
    <w:rsid w:val="00422AD1"/>
    <w:rsid w:val="00426E5A"/>
    <w:rsid w:val="00427CD3"/>
    <w:rsid w:val="00433548"/>
    <w:rsid w:val="004344A3"/>
    <w:rsid w:val="0043495E"/>
    <w:rsid w:val="00436066"/>
    <w:rsid w:val="00441B79"/>
    <w:rsid w:val="00446431"/>
    <w:rsid w:val="00447634"/>
    <w:rsid w:val="0045272B"/>
    <w:rsid w:val="004529CE"/>
    <w:rsid w:val="00454901"/>
    <w:rsid w:val="0045595D"/>
    <w:rsid w:val="0045603C"/>
    <w:rsid w:val="00456421"/>
    <w:rsid w:val="004569F4"/>
    <w:rsid w:val="00457860"/>
    <w:rsid w:val="00460C88"/>
    <w:rsid w:val="00463FBC"/>
    <w:rsid w:val="004643C5"/>
    <w:rsid w:val="00466459"/>
    <w:rsid w:val="004665AA"/>
    <w:rsid w:val="00466D08"/>
    <w:rsid w:val="00470D81"/>
    <w:rsid w:val="004754CF"/>
    <w:rsid w:val="00475D1F"/>
    <w:rsid w:val="0047670C"/>
    <w:rsid w:val="00477D30"/>
    <w:rsid w:val="00477D50"/>
    <w:rsid w:val="00477E8C"/>
    <w:rsid w:val="00486D13"/>
    <w:rsid w:val="0049121E"/>
    <w:rsid w:val="00492E79"/>
    <w:rsid w:val="00492F0A"/>
    <w:rsid w:val="00493E4B"/>
    <w:rsid w:val="00496A52"/>
    <w:rsid w:val="00497C07"/>
    <w:rsid w:val="004A08E9"/>
    <w:rsid w:val="004A0933"/>
    <w:rsid w:val="004A1DAA"/>
    <w:rsid w:val="004A3239"/>
    <w:rsid w:val="004A33C7"/>
    <w:rsid w:val="004A3A00"/>
    <w:rsid w:val="004A4DB0"/>
    <w:rsid w:val="004A51D8"/>
    <w:rsid w:val="004A76A4"/>
    <w:rsid w:val="004A7EE9"/>
    <w:rsid w:val="004B04CC"/>
    <w:rsid w:val="004B4EE7"/>
    <w:rsid w:val="004C3A94"/>
    <w:rsid w:val="004C402D"/>
    <w:rsid w:val="004C5AA2"/>
    <w:rsid w:val="004C7811"/>
    <w:rsid w:val="004D065F"/>
    <w:rsid w:val="004D080E"/>
    <w:rsid w:val="004D1148"/>
    <w:rsid w:val="004D2037"/>
    <w:rsid w:val="004D2592"/>
    <w:rsid w:val="004D4FA1"/>
    <w:rsid w:val="004D6685"/>
    <w:rsid w:val="004E4252"/>
    <w:rsid w:val="004E43E4"/>
    <w:rsid w:val="004E5F26"/>
    <w:rsid w:val="004E6B03"/>
    <w:rsid w:val="004F00BD"/>
    <w:rsid w:val="004F033D"/>
    <w:rsid w:val="004F3175"/>
    <w:rsid w:val="004F3775"/>
    <w:rsid w:val="004F72B4"/>
    <w:rsid w:val="004F7464"/>
    <w:rsid w:val="004F7675"/>
    <w:rsid w:val="00500B62"/>
    <w:rsid w:val="00500C61"/>
    <w:rsid w:val="00502C8F"/>
    <w:rsid w:val="00503C98"/>
    <w:rsid w:val="00504AC1"/>
    <w:rsid w:val="00507090"/>
    <w:rsid w:val="005072E0"/>
    <w:rsid w:val="005115E0"/>
    <w:rsid w:val="0051343C"/>
    <w:rsid w:val="00513A85"/>
    <w:rsid w:val="00516962"/>
    <w:rsid w:val="005233F9"/>
    <w:rsid w:val="00523C5E"/>
    <w:rsid w:val="005246D1"/>
    <w:rsid w:val="005258B8"/>
    <w:rsid w:val="005278A4"/>
    <w:rsid w:val="00531580"/>
    <w:rsid w:val="00532423"/>
    <w:rsid w:val="005329A2"/>
    <w:rsid w:val="0053312A"/>
    <w:rsid w:val="00533FCD"/>
    <w:rsid w:val="005343BD"/>
    <w:rsid w:val="00534631"/>
    <w:rsid w:val="0053506D"/>
    <w:rsid w:val="00537A83"/>
    <w:rsid w:val="00540820"/>
    <w:rsid w:val="00540D61"/>
    <w:rsid w:val="00540F95"/>
    <w:rsid w:val="00542585"/>
    <w:rsid w:val="00542AD9"/>
    <w:rsid w:val="00544B7C"/>
    <w:rsid w:val="0054585A"/>
    <w:rsid w:val="005467D8"/>
    <w:rsid w:val="00546DE1"/>
    <w:rsid w:val="005503E3"/>
    <w:rsid w:val="00550F98"/>
    <w:rsid w:val="00551389"/>
    <w:rsid w:val="005514EA"/>
    <w:rsid w:val="005529F3"/>
    <w:rsid w:val="00552F3A"/>
    <w:rsid w:val="005544BE"/>
    <w:rsid w:val="005551BD"/>
    <w:rsid w:val="005574E7"/>
    <w:rsid w:val="00561528"/>
    <w:rsid w:val="00565144"/>
    <w:rsid w:val="005667FA"/>
    <w:rsid w:val="00572A7B"/>
    <w:rsid w:val="00572EC8"/>
    <w:rsid w:val="00574C8D"/>
    <w:rsid w:val="00577FDC"/>
    <w:rsid w:val="00582F69"/>
    <w:rsid w:val="005870F5"/>
    <w:rsid w:val="00592113"/>
    <w:rsid w:val="00592EA6"/>
    <w:rsid w:val="00597796"/>
    <w:rsid w:val="005A2B7B"/>
    <w:rsid w:val="005A386B"/>
    <w:rsid w:val="005B0197"/>
    <w:rsid w:val="005B0784"/>
    <w:rsid w:val="005B75A3"/>
    <w:rsid w:val="005C20F9"/>
    <w:rsid w:val="005C4B9F"/>
    <w:rsid w:val="005C5650"/>
    <w:rsid w:val="005C6830"/>
    <w:rsid w:val="005D086F"/>
    <w:rsid w:val="005D0F14"/>
    <w:rsid w:val="005D1646"/>
    <w:rsid w:val="005D5A24"/>
    <w:rsid w:val="005D72F1"/>
    <w:rsid w:val="005E1B0A"/>
    <w:rsid w:val="005E3BB0"/>
    <w:rsid w:val="005E5159"/>
    <w:rsid w:val="005E75B1"/>
    <w:rsid w:val="005F0441"/>
    <w:rsid w:val="005F0514"/>
    <w:rsid w:val="005F0FD5"/>
    <w:rsid w:val="005F294F"/>
    <w:rsid w:val="005F5EBF"/>
    <w:rsid w:val="005F64E8"/>
    <w:rsid w:val="00600370"/>
    <w:rsid w:val="00601407"/>
    <w:rsid w:val="00601BAE"/>
    <w:rsid w:val="00601C0D"/>
    <w:rsid w:val="0060251C"/>
    <w:rsid w:val="006030C6"/>
    <w:rsid w:val="0060320D"/>
    <w:rsid w:val="00604AA0"/>
    <w:rsid w:val="00605820"/>
    <w:rsid w:val="00606386"/>
    <w:rsid w:val="00607181"/>
    <w:rsid w:val="00610BEA"/>
    <w:rsid w:val="00614390"/>
    <w:rsid w:val="00614A7B"/>
    <w:rsid w:val="00614F21"/>
    <w:rsid w:val="00615EB5"/>
    <w:rsid w:val="00616E46"/>
    <w:rsid w:val="0061757F"/>
    <w:rsid w:val="00617769"/>
    <w:rsid w:val="00620D47"/>
    <w:rsid w:val="00622AA0"/>
    <w:rsid w:val="00622DD9"/>
    <w:rsid w:val="006246FB"/>
    <w:rsid w:val="00632520"/>
    <w:rsid w:val="00637988"/>
    <w:rsid w:val="0064186B"/>
    <w:rsid w:val="00645F31"/>
    <w:rsid w:val="00646CE9"/>
    <w:rsid w:val="0064734D"/>
    <w:rsid w:val="00651269"/>
    <w:rsid w:val="00651606"/>
    <w:rsid w:val="00651691"/>
    <w:rsid w:val="0065252B"/>
    <w:rsid w:val="0065417F"/>
    <w:rsid w:val="00654E2C"/>
    <w:rsid w:val="00655770"/>
    <w:rsid w:val="00656AF4"/>
    <w:rsid w:val="00656DF5"/>
    <w:rsid w:val="006626F5"/>
    <w:rsid w:val="00664499"/>
    <w:rsid w:val="00664C33"/>
    <w:rsid w:val="00670C6F"/>
    <w:rsid w:val="00673F2D"/>
    <w:rsid w:val="00674B87"/>
    <w:rsid w:val="006750E3"/>
    <w:rsid w:val="00676580"/>
    <w:rsid w:val="006767C0"/>
    <w:rsid w:val="00681146"/>
    <w:rsid w:val="006818FE"/>
    <w:rsid w:val="0068771D"/>
    <w:rsid w:val="00687868"/>
    <w:rsid w:val="00687908"/>
    <w:rsid w:val="0069124C"/>
    <w:rsid w:val="00694FC7"/>
    <w:rsid w:val="00696A6E"/>
    <w:rsid w:val="0069762D"/>
    <w:rsid w:val="006A1ABA"/>
    <w:rsid w:val="006B02AB"/>
    <w:rsid w:val="006B0BB0"/>
    <w:rsid w:val="006B26FC"/>
    <w:rsid w:val="006B44EC"/>
    <w:rsid w:val="006C03D5"/>
    <w:rsid w:val="006C0CB9"/>
    <w:rsid w:val="006C157C"/>
    <w:rsid w:val="006C7397"/>
    <w:rsid w:val="006D2BAA"/>
    <w:rsid w:val="006D3028"/>
    <w:rsid w:val="006D4395"/>
    <w:rsid w:val="006D4C32"/>
    <w:rsid w:val="006E003B"/>
    <w:rsid w:val="006E0B84"/>
    <w:rsid w:val="006E31A5"/>
    <w:rsid w:val="006E4D8C"/>
    <w:rsid w:val="006E5DC5"/>
    <w:rsid w:val="006F135E"/>
    <w:rsid w:val="006F19AA"/>
    <w:rsid w:val="006F3A52"/>
    <w:rsid w:val="006F4D47"/>
    <w:rsid w:val="006F6F09"/>
    <w:rsid w:val="00700247"/>
    <w:rsid w:val="0070036D"/>
    <w:rsid w:val="00702462"/>
    <w:rsid w:val="007060B8"/>
    <w:rsid w:val="00706BD7"/>
    <w:rsid w:val="00710B3F"/>
    <w:rsid w:val="007126CD"/>
    <w:rsid w:val="0071474F"/>
    <w:rsid w:val="007203A0"/>
    <w:rsid w:val="007205E1"/>
    <w:rsid w:val="0072343F"/>
    <w:rsid w:val="007251B6"/>
    <w:rsid w:val="007308CF"/>
    <w:rsid w:val="0073403D"/>
    <w:rsid w:val="007348D9"/>
    <w:rsid w:val="007364D9"/>
    <w:rsid w:val="007431E3"/>
    <w:rsid w:val="00745651"/>
    <w:rsid w:val="0075255B"/>
    <w:rsid w:val="00752726"/>
    <w:rsid w:val="00753593"/>
    <w:rsid w:val="00755869"/>
    <w:rsid w:val="007623DB"/>
    <w:rsid w:val="00762838"/>
    <w:rsid w:val="007636A8"/>
    <w:rsid w:val="007700F5"/>
    <w:rsid w:val="00771AAC"/>
    <w:rsid w:val="007722F9"/>
    <w:rsid w:val="00772AC4"/>
    <w:rsid w:val="00774756"/>
    <w:rsid w:val="00774A9D"/>
    <w:rsid w:val="007760F9"/>
    <w:rsid w:val="00783312"/>
    <w:rsid w:val="007866FC"/>
    <w:rsid w:val="00786FAE"/>
    <w:rsid w:val="007923EE"/>
    <w:rsid w:val="00793D11"/>
    <w:rsid w:val="007951A3"/>
    <w:rsid w:val="00795653"/>
    <w:rsid w:val="007960DF"/>
    <w:rsid w:val="00796673"/>
    <w:rsid w:val="007978D2"/>
    <w:rsid w:val="007A0963"/>
    <w:rsid w:val="007A0FE3"/>
    <w:rsid w:val="007A1455"/>
    <w:rsid w:val="007A2A67"/>
    <w:rsid w:val="007A3F1E"/>
    <w:rsid w:val="007A4267"/>
    <w:rsid w:val="007A6AF0"/>
    <w:rsid w:val="007A7813"/>
    <w:rsid w:val="007B1974"/>
    <w:rsid w:val="007B2B6B"/>
    <w:rsid w:val="007B3A49"/>
    <w:rsid w:val="007B705C"/>
    <w:rsid w:val="007C3FDB"/>
    <w:rsid w:val="007C712A"/>
    <w:rsid w:val="007D062D"/>
    <w:rsid w:val="007D15A7"/>
    <w:rsid w:val="007D2C70"/>
    <w:rsid w:val="007D56F6"/>
    <w:rsid w:val="007D5C41"/>
    <w:rsid w:val="007D7D9B"/>
    <w:rsid w:val="007E127D"/>
    <w:rsid w:val="007E2D5E"/>
    <w:rsid w:val="007E339A"/>
    <w:rsid w:val="007E3C9F"/>
    <w:rsid w:val="007E4EAA"/>
    <w:rsid w:val="007E560B"/>
    <w:rsid w:val="007E6F5B"/>
    <w:rsid w:val="007F0972"/>
    <w:rsid w:val="007F0E9E"/>
    <w:rsid w:val="007F13CE"/>
    <w:rsid w:val="007F3C68"/>
    <w:rsid w:val="007F50D7"/>
    <w:rsid w:val="007F79EA"/>
    <w:rsid w:val="008018B2"/>
    <w:rsid w:val="00803739"/>
    <w:rsid w:val="00805278"/>
    <w:rsid w:val="00806C53"/>
    <w:rsid w:val="00807AAE"/>
    <w:rsid w:val="008175D3"/>
    <w:rsid w:val="00817624"/>
    <w:rsid w:val="00824E60"/>
    <w:rsid w:val="00825631"/>
    <w:rsid w:val="00831A1A"/>
    <w:rsid w:val="00831EA1"/>
    <w:rsid w:val="00836B34"/>
    <w:rsid w:val="00836FAA"/>
    <w:rsid w:val="00837201"/>
    <w:rsid w:val="00837359"/>
    <w:rsid w:val="008378AD"/>
    <w:rsid w:val="00840203"/>
    <w:rsid w:val="00841AB4"/>
    <w:rsid w:val="008426AE"/>
    <w:rsid w:val="008429D6"/>
    <w:rsid w:val="00846BCE"/>
    <w:rsid w:val="00846E83"/>
    <w:rsid w:val="008519A9"/>
    <w:rsid w:val="00852336"/>
    <w:rsid w:val="00854B99"/>
    <w:rsid w:val="00861981"/>
    <w:rsid w:val="008631B2"/>
    <w:rsid w:val="00863D62"/>
    <w:rsid w:val="00864F65"/>
    <w:rsid w:val="00865D1C"/>
    <w:rsid w:val="00866143"/>
    <w:rsid w:val="00870D50"/>
    <w:rsid w:val="008721D5"/>
    <w:rsid w:val="00875C49"/>
    <w:rsid w:val="008802FC"/>
    <w:rsid w:val="008824E2"/>
    <w:rsid w:val="008874E5"/>
    <w:rsid w:val="00890374"/>
    <w:rsid w:val="008922C1"/>
    <w:rsid w:val="0089322E"/>
    <w:rsid w:val="00893B00"/>
    <w:rsid w:val="00893F9D"/>
    <w:rsid w:val="00894247"/>
    <w:rsid w:val="008942DE"/>
    <w:rsid w:val="00896CCB"/>
    <w:rsid w:val="008A28DF"/>
    <w:rsid w:val="008A4797"/>
    <w:rsid w:val="008A6191"/>
    <w:rsid w:val="008B0A4D"/>
    <w:rsid w:val="008B2416"/>
    <w:rsid w:val="008B2F80"/>
    <w:rsid w:val="008B6767"/>
    <w:rsid w:val="008B6A1B"/>
    <w:rsid w:val="008B6EB5"/>
    <w:rsid w:val="008C23E0"/>
    <w:rsid w:val="008C3033"/>
    <w:rsid w:val="008C40C5"/>
    <w:rsid w:val="008C44FB"/>
    <w:rsid w:val="008C7AAC"/>
    <w:rsid w:val="008D10DC"/>
    <w:rsid w:val="008D18A4"/>
    <w:rsid w:val="008D5164"/>
    <w:rsid w:val="008D6E0F"/>
    <w:rsid w:val="008D7424"/>
    <w:rsid w:val="008E1593"/>
    <w:rsid w:val="008E1A3D"/>
    <w:rsid w:val="008E3308"/>
    <w:rsid w:val="008E33FA"/>
    <w:rsid w:val="008E4E9F"/>
    <w:rsid w:val="008E6C9C"/>
    <w:rsid w:val="008F6DAE"/>
    <w:rsid w:val="00900638"/>
    <w:rsid w:val="00903D81"/>
    <w:rsid w:val="0090517B"/>
    <w:rsid w:val="009078FD"/>
    <w:rsid w:val="0091231F"/>
    <w:rsid w:val="00912793"/>
    <w:rsid w:val="0091507C"/>
    <w:rsid w:val="0092091A"/>
    <w:rsid w:val="00921AA9"/>
    <w:rsid w:val="00922EC9"/>
    <w:rsid w:val="00923A16"/>
    <w:rsid w:val="009249B5"/>
    <w:rsid w:val="009276DA"/>
    <w:rsid w:val="009278D5"/>
    <w:rsid w:val="00930011"/>
    <w:rsid w:val="00930928"/>
    <w:rsid w:val="00930DAB"/>
    <w:rsid w:val="0093316B"/>
    <w:rsid w:val="00933E0F"/>
    <w:rsid w:val="00933E19"/>
    <w:rsid w:val="00933F87"/>
    <w:rsid w:val="00935600"/>
    <w:rsid w:val="00935A66"/>
    <w:rsid w:val="00935C59"/>
    <w:rsid w:val="00936B5A"/>
    <w:rsid w:val="00937D33"/>
    <w:rsid w:val="00937ED9"/>
    <w:rsid w:val="009406DC"/>
    <w:rsid w:val="00941D9D"/>
    <w:rsid w:val="00942752"/>
    <w:rsid w:val="00944CE6"/>
    <w:rsid w:val="00947DD8"/>
    <w:rsid w:val="00950F53"/>
    <w:rsid w:val="00950F56"/>
    <w:rsid w:val="009514F8"/>
    <w:rsid w:val="00953C77"/>
    <w:rsid w:val="00953E8B"/>
    <w:rsid w:val="0095456E"/>
    <w:rsid w:val="0095485C"/>
    <w:rsid w:val="0095776A"/>
    <w:rsid w:val="0096144D"/>
    <w:rsid w:val="00962AC2"/>
    <w:rsid w:val="0096401B"/>
    <w:rsid w:val="00965775"/>
    <w:rsid w:val="00967038"/>
    <w:rsid w:val="00970EAF"/>
    <w:rsid w:val="00971078"/>
    <w:rsid w:val="009717F3"/>
    <w:rsid w:val="00971817"/>
    <w:rsid w:val="00975354"/>
    <w:rsid w:val="00975AC9"/>
    <w:rsid w:val="00975B88"/>
    <w:rsid w:val="009762F6"/>
    <w:rsid w:val="00977611"/>
    <w:rsid w:val="00981F17"/>
    <w:rsid w:val="00982F6F"/>
    <w:rsid w:val="00983D67"/>
    <w:rsid w:val="0098469C"/>
    <w:rsid w:val="00985305"/>
    <w:rsid w:val="00985361"/>
    <w:rsid w:val="00985D76"/>
    <w:rsid w:val="00986887"/>
    <w:rsid w:val="009913AE"/>
    <w:rsid w:val="009920FD"/>
    <w:rsid w:val="009924BB"/>
    <w:rsid w:val="0099272C"/>
    <w:rsid w:val="009938BB"/>
    <w:rsid w:val="009A049F"/>
    <w:rsid w:val="009A0552"/>
    <w:rsid w:val="009A086A"/>
    <w:rsid w:val="009A11EC"/>
    <w:rsid w:val="009A6F80"/>
    <w:rsid w:val="009A76D2"/>
    <w:rsid w:val="009B22FE"/>
    <w:rsid w:val="009B44BE"/>
    <w:rsid w:val="009B5609"/>
    <w:rsid w:val="009B5F9D"/>
    <w:rsid w:val="009B712D"/>
    <w:rsid w:val="009B71F0"/>
    <w:rsid w:val="009B7C85"/>
    <w:rsid w:val="009D05B2"/>
    <w:rsid w:val="009D0B3A"/>
    <w:rsid w:val="009D3C53"/>
    <w:rsid w:val="009D5AE2"/>
    <w:rsid w:val="009D6E90"/>
    <w:rsid w:val="009D7226"/>
    <w:rsid w:val="009D7BCE"/>
    <w:rsid w:val="009E18A3"/>
    <w:rsid w:val="009E44C7"/>
    <w:rsid w:val="009E6977"/>
    <w:rsid w:val="009F10DF"/>
    <w:rsid w:val="009F173D"/>
    <w:rsid w:val="009F4B99"/>
    <w:rsid w:val="009F543A"/>
    <w:rsid w:val="009F6EE1"/>
    <w:rsid w:val="009F77E1"/>
    <w:rsid w:val="00A0008D"/>
    <w:rsid w:val="00A002F8"/>
    <w:rsid w:val="00A036E1"/>
    <w:rsid w:val="00A1029B"/>
    <w:rsid w:val="00A1106E"/>
    <w:rsid w:val="00A119DA"/>
    <w:rsid w:val="00A122DE"/>
    <w:rsid w:val="00A13A6C"/>
    <w:rsid w:val="00A16785"/>
    <w:rsid w:val="00A205AB"/>
    <w:rsid w:val="00A22675"/>
    <w:rsid w:val="00A23911"/>
    <w:rsid w:val="00A263D6"/>
    <w:rsid w:val="00A26A31"/>
    <w:rsid w:val="00A27E26"/>
    <w:rsid w:val="00A304E1"/>
    <w:rsid w:val="00A30777"/>
    <w:rsid w:val="00A3081B"/>
    <w:rsid w:val="00A30A33"/>
    <w:rsid w:val="00A31A90"/>
    <w:rsid w:val="00A31F41"/>
    <w:rsid w:val="00A33D5E"/>
    <w:rsid w:val="00A34D49"/>
    <w:rsid w:val="00A357CF"/>
    <w:rsid w:val="00A360FA"/>
    <w:rsid w:val="00A37024"/>
    <w:rsid w:val="00A416C2"/>
    <w:rsid w:val="00A4413E"/>
    <w:rsid w:val="00A56EBF"/>
    <w:rsid w:val="00A5788D"/>
    <w:rsid w:val="00A60C59"/>
    <w:rsid w:val="00A624EF"/>
    <w:rsid w:val="00A62EAE"/>
    <w:rsid w:val="00A6787B"/>
    <w:rsid w:val="00A73C7C"/>
    <w:rsid w:val="00A74B67"/>
    <w:rsid w:val="00A77EA6"/>
    <w:rsid w:val="00A813FB"/>
    <w:rsid w:val="00A82F5A"/>
    <w:rsid w:val="00A84D8B"/>
    <w:rsid w:val="00A91C6F"/>
    <w:rsid w:val="00A955F9"/>
    <w:rsid w:val="00A96CA8"/>
    <w:rsid w:val="00AA12F5"/>
    <w:rsid w:val="00AA348D"/>
    <w:rsid w:val="00AA5E3C"/>
    <w:rsid w:val="00AA70CC"/>
    <w:rsid w:val="00AA7A2A"/>
    <w:rsid w:val="00AA7F9D"/>
    <w:rsid w:val="00AB1724"/>
    <w:rsid w:val="00AB2621"/>
    <w:rsid w:val="00AB5983"/>
    <w:rsid w:val="00AB728E"/>
    <w:rsid w:val="00AC62C0"/>
    <w:rsid w:val="00AC6883"/>
    <w:rsid w:val="00AC7C64"/>
    <w:rsid w:val="00AD0132"/>
    <w:rsid w:val="00AD19F9"/>
    <w:rsid w:val="00AD2B7F"/>
    <w:rsid w:val="00AD2EB2"/>
    <w:rsid w:val="00AD368E"/>
    <w:rsid w:val="00AD785E"/>
    <w:rsid w:val="00AE13E9"/>
    <w:rsid w:val="00AE45F2"/>
    <w:rsid w:val="00AF08F0"/>
    <w:rsid w:val="00AF37C8"/>
    <w:rsid w:val="00AF4519"/>
    <w:rsid w:val="00AF66A2"/>
    <w:rsid w:val="00AF6C7D"/>
    <w:rsid w:val="00B000A0"/>
    <w:rsid w:val="00B00FDB"/>
    <w:rsid w:val="00B058C3"/>
    <w:rsid w:val="00B065D3"/>
    <w:rsid w:val="00B06EFF"/>
    <w:rsid w:val="00B073F6"/>
    <w:rsid w:val="00B12474"/>
    <w:rsid w:val="00B22501"/>
    <w:rsid w:val="00B26F65"/>
    <w:rsid w:val="00B301C5"/>
    <w:rsid w:val="00B3094C"/>
    <w:rsid w:val="00B31D0F"/>
    <w:rsid w:val="00B34DDB"/>
    <w:rsid w:val="00B36947"/>
    <w:rsid w:val="00B40448"/>
    <w:rsid w:val="00B411E9"/>
    <w:rsid w:val="00B41CEA"/>
    <w:rsid w:val="00B42E22"/>
    <w:rsid w:val="00B431D5"/>
    <w:rsid w:val="00B43EFC"/>
    <w:rsid w:val="00B44BFF"/>
    <w:rsid w:val="00B54031"/>
    <w:rsid w:val="00B54D2F"/>
    <w:rsid w:val="00B6266C"/>
    <w:rsid w:val="00B63685"/>
    <w:rsid w:val="00B6495D"/>
    <w:rsid w:val="00B66D4B"/>
    <w:rsid w:val="00B717E3"/>
    <w:rsid w:val="00B727B0"/>
    <w:rsid w:val="00B74D0F"/>
    <w:rsid w:val="00B80B43"/>
    <w:rsid w:val="00B81F75"/>
    <w:rsid w:val="00B834E3"/>
    <w:rsid w:val="00B83DE2"/>
    <w:rsid w:val="00B84676"/>
    <w:rsid w:val="00B91354"/>
    <w:rsid w:val="00B963EC"/>
    <w:rsid w:val="00BA1F58"/>
    <w:rsid w:val="00BA27A3"/>
    <w:rsid w:val="00BA5DCE"/>
    <w:rsid w:val="00BA68E0"/>
    <w:rsid w:val="00BB31D1"/>
    <w:rsid w:val="00BB43D7"/>
    <w:rsid w:val="00BB4531"/>
    <w:rsid w:val="00BB758B"/>
    <w:rsid w:val="00BC14F0"/>
    <w:rsid w:val="00BC15DF"/>
    <w:rsid w:val="00BC3490"/>
    <w:rsid w:val="00BC4874"/>
    <w:rsid w:val="00BC565C"/>
    <w:rsid w:val="00BC5D27"/>
    <w:rsid w:val="00BC6006"/>
    <w:rsid w:val="00BC7107"/>
    <w:rsid w:val="00BD045E"/>
    <w:rsid w:val="00BD3B94"/>
    <w:rsid w:val="00BD45EC"/>
    <w:rsid w:val="00BD5543"/>
    <w:rsid w:val="00BD6313"/>
    <w:rsid w:val="00BD7E94"/>
    <w:rsid w:val="00BE3986"/>
    <w:rsid w:val="00BE5CD0"/>
    <w:rsid w:val="00BE6A64"/>
    <w:rsid w:val="00BE72B9"/>
    <w:rsid w:val="00BE7AF5"/>
    <w:rsid w:val="00BF3EBA"/>
    <w:rsid w:val="00BF48CB"/>
    <w:rsid w:val="00BF5A0F"/>
    <w:rsid w:val="00BF5C8F"/>
    <w:rsid w:val="00BF5CCF"/>
    <w:rsid w:val="00C02EE9"/>
    <w:rsid w:val="00C035F7"/>
    <w:rsid w:val="00C04055"/>
    <w:rsid w:val="00C0415E"/>
    <w:rsid w:val="00C04481"/>
    <w:rsid w:val="00C04949"/>
    <w:rsid w:val="00C06000"/>
    <w:rsid w:val="00C07981"/>
    <w:rsid w:val="00C12DEF"/>
    <w:rsid w:val="00C1450C"/>
    <w:rsid w:val="00C16873"/>
    <w:rsid w:val="00C24DF3"/>
    <w:rsid w:val="00C25D69"/>
    <w:rsid w:val="00C2773A"/>
    <w:rsid w:val="00C27A9C"/>
    <w:rsid w:val="00C30E02"/>
    <w:rsid w:val="00C322BC"/>
    <w:rsid w:val="00C33B17"/>
    <w:rsid w:val="00C33DDD"/>
    <w:rsid w:val="00C34A9D"/>
    <w:rsid w:val="00C34DDE"/>
    <w:rsid w:val="00C36EE6"/>
    <w:rsid w:val="00C43456"/>
    <w:rsid w:val="00C44EE8"/>
    <w:rsid w:val="00C4780B"/>
    <w:rsid w:val="00C516E4"/>
    <w:rsid w:val="00C56318"/>
    <w:rsid w:val="00C60019"/>
    <w:rsid w:val="00C6199D"/>
    <w:rsid w:val="00C629F4"/>
    <w:rsid w:val="00C6468C"/>
    <w:rsid w:val="00C64E0A"/>
    <w:rsid w:val="00C656EC"/>
    <w:rsid w:val="00C70812"/>
    <w:rsid w:val="00C715F3"/>
    <w:rsid w:val="00C720A1"/>
    <w:rsid w:val="00C73313"/>
    <w:rsid w:val="00C73C5A"/>
    <w:rsid w:val="00C73EAD"/>
    <w:rsid w:val="00C75135"/>
    <w:rsid w:val="00C81DA0"/>
    <w:rsid w:val="00C82182"/>
    <w:rsid w:val="00C92C81"/>
    <w:rsid w:val="00C93883"/>
    <w:rsid w:val="00C941CB"/>
    <w:rsid w:val="00C956B5"/>
    <w:rsid w:val="00C958B4"/>
    <w:rsid w:val="00C969D3"/>
    <w:rsid w:val="00C973F8"/>
    <w:rsid w:val="00C978F9"/>
    <w:rsid w:val="00C97D8B"/>
    <w:rsid w:val="00CA0587"/>
    <w:rsid w:val="00CA2214"/>
    <w:rsid w:val="00CA27A8"/>
    <w:rsid w:val="00CA286E"/>
    <w:rsid w:val="00CA2EE3"/>
    <w:rsid w:val="00CA650F"/>
    <w:rsid w:val="00CA66E8"/>
    <w:rsid w:val="00CB200B"/>
    <w:rsid w:val="00CB249B"/>
    <w:rsid w:val="00CB2C52"/>
    <w:rsid w:val="00CB3F22"/>
    <w:rsid w:val="00CB4CA9"/>
    <w:rsid w:val="00CB58E3"/>
    <w:rsid w:val="00CB62F5"/>
    <w:rsid w:val="00CB706A"/>
    <w:rsid w:val="00CC0A9A"/>
    <w:rsid w:val="00CC0FB0"/>
    <w:rsid w:val="00CC12EE"/>
    <w:rsid w:val="00CC3B0F"/>
    <w:rsid w:val="00CC5D66"/>
    <w:rsid w:val="00CC7484"/>
    <w:rsid w:val="00CC7507"/>
    <w:rsid w:val="00CD021B"/>
    <w:rsid w:val="00CD06FB"/>
    <w:rsid w:val="00CD1021"/>
    <w:rsid w:val="00CD17EB"/>
    <w:rsid w:val="00CD6508"/>
    <w:rsid w:val="00CD727D"/>
    <w:rsid w:val="00CE0646"/>
    <w:rsid w:val="00CE0903"/>
    <w:rsid w:val="00CE15C4"/>
    <w:rsid w:val="00CE1FF9"/>
    <w:rsid w:val="00CE3967"/>
    <w:rsid w:val="00CE5CC2"/>
    <w:rsid w:val="00CE6E68"/>
    <w:rsid w:val="00CF0EAF"/>
    <w:rsid w:val="00CF19D1"/>
    <w:rsid w:val="00CF34D2"/>
    <w:rsid w:val="00CF3A15"/>
    <w:rsid w:val="00CF4B56"/>
    <w:rsid w:val="00D006E4"/>
    <w:rsid w:val="00D01DEA"/>
    <w:rsid w:val="00D10425"/>
    <w:rsid w:val="00D11303"/>
    <w:rsid w:val="00D1235C"/>
    <w:rsid w:val="00D125C0"/>
    <w:rsid w:val="00D13209"/>
    <w:rsid w:val="00D20F60"/>
    <w:rsid w:val="00D22823"/>
    <w:rsid w:val="00D23122"/>
    <w:rsid w:val="00D24EBB"/>
    <w:rsid w:val="00D25270"/>
    <w:rsid w:val="00D25457"/>
    <w:rsid w:val="00D254B4"/>
    <w:rsid w:val="00D266CB"/>
    <w:rsid w:val="00D362C5"/>
    <w:rsid w:val="00D41F84"/>
    <w:rsid w:val="00D45BBF"/>
    <w:rsid w:val="00D46087"/>
    <w:rsid w:val="00D465DF"/>
    <w:rsid w:val="00D50600"/>
    <w:rsid w:val="00D50DB4"/>
    <w:rsid w:val="00D52EC4"/>
    <w:rsid w:val="00D53BD7"/>
    <w:rsid w:val="00D5416D"/>
    <w:rsid w:val="00D5610F"/>
    <w:rsid w:val="00D569D2"/>
    <w:rsid w:val="00D57725"/>
    <w:rsid w:val="00D61D3E"/>
    <w:rsid w:val="00D61F27"/>
    <w:rsid w:val="00D6244C"/>
    <w:rsid w:val="00D628B1"/>
    <w:rsid w:val="00D63A3A"/>
    <w:rsid w:val="00D70056"/>
    <w:rsid w:val="00D740A5"/>
    <w:rsid w:val="00D74BE9"/>
    <w:rsid w:val="00D7552E"/>
    <w:rsid w:val="00D7633F"/>
    <w:rsid w:val="00D76477"/>
    <w:rsid w:val="00D81275"/>
    <w:rsid w:val="00D8254C"/>
    <w:rsid w:val="00D82A7F"/>
    <w:rsid w:val="00D84DA3"/>
    <w:rsid w:val="00D87E72"/>
    <w:rsid w:val="00D92F81"/>
    <w:rsid w:val="00DA0F13"/>
    <w:rsid w:val="00DA35D3"/>
    <w:rsid w:val="00DA63E0"/>
    <w:rsid w:val="00DB0AE6"/>
    <w:rsid w:val="00DB224D"/>
    <w:rsid w:val="00DB287D"/>
    <w:rsid w:val="00DB538A"/>
    <w:rsid w:val="00DB582F"/>
    <w:rsid w:val="00DB7466"/>
    <w:rsid w:val="00DB7578"/>
    <w:rsid w:val="00DC0747"/>
    <w:rsid w:val="00DC2293"/>
    <w:rsid w:val="00DC2406"/>
    <w:rsid w:val="00DC3141"/>
    <w:rsid w:val="00DC34AB"/>
    <w:rsid w:val="00DC3BCF"/>
    <w:rsid w:val="00DC53A9"/>
    <w:rsid w:val="00DD0058"/>
    <w:rsid w:val="00DD2774"/>
    <w:rsid w:val="00DD31FA"/>
    <w:rsid w:val="00DD4880"/>
    <w:rsid w:val="00DD64DA"/>
    <w:rsid w:val="00DE318B"/>
    <w:rsid w:val="00DE45C9"/>
    <w:rsid w:val="00DE5F7D"/>
    <w:rsid w:val="00DE64AD"/>
    <w:rsid w:val="00DF2311"/>
    <w:rsid w:val="00DF4043"/>
    <w:rsid w:val="00DF6DCF"/>
    <w:rsid w:val="00E000A4"/>
    <w:rsid w:val="00E01866"/>
    <w:rsid w:val="00E02239"/>
    <w:rsid w:val="00E03FC6"/>
    <w:rsid w:val="00E0522F"/>
    <w:rsid w:val="00E07249"/>
    <w:rsid w:val="00E10E5D"/>
    <w:rsid w:val="00E140E9"/>
    <w:rsid w:val="00E1436C"/>
    <w:rsid w:val="00E14448"/>
    <w:rsid w:val="00E217A7"/>
    <w:rsid w:val="00E218C0"/>
    <w:rsid w:val="00E22986"/>
    <w:rsid w:val="00E2639A"/>
    <w:rsid w:val="00E27947"/>
    <w:rsid w:val="00E32F28"/>
    <w:rsid w:val="00E3392C"/>
    <w:rsid w:val="00E33F36"/>
    <w:rsid w:val="00E341C4"/>
    <w:rsid w:val="00E34AF7"/>
    <w:rsid w:val="00E34FEC"/>
    <w:rsid w:val="00E35CFC"/>
    <w:rsid w:val="00E36D9F"/>
    <w:rsid w:val="00E370DC"/>
    <w:rsid w:val="00E37273"/>
    <w:rsid w:val="00E4183D"/>
    <w:rsid w:val="00E42025"/>
    <w:rsid w:val="00E42360"/>
    <w:rsid w:val="00E43AD3"/>
    <w:rsid w:val="00E43E7F"/>
    <w:rsid w:val="00E44039"/>
    <w:rsid w:val="00E44EF7"/>
    <w:rsid w:val="00E45051"/>
    <w:rsid w:val="00E51E1A"/>
    <w:rsid w:val="00E532A3"/>
    <w:rsid w:val="00E5385D"/>
    <w:rsid w:val="00E5553A"/>
    <w:rsid w:val="00E61C77"/>
    <w:rsid w:val="00E62891"/>
    <w:rsid w:val="00E63976"/>
    <w:rsid w:val="00E6397E"/>
    <w:rsid w:val="00E64327"/>
    <w:rsid w:val="00E66153"/>
    <w:rsid w:val="00E72ACF"/>
    <w:rsid w:val="00E73C8C"/>
    <w:rsid w:val="00E74AC3"/>
    <w:rsid w:val="00E8152C"/>
    <w:rsid w:val="00E8162C"/>
    <w:rsid w:val="00E83C32"/>
    <w:rsid w:val="00E86F95"/>
    <w:rsid w:val="00E8702B"/>
    <w:rsid w:val="00E90AF2"/>
    <w:rsid w:val="00E92346"/>
    <w:rsid w:val="00E94092"/>
    <w:rsid w:val="00E94124"/>
    <w:rsid w:val="00E941F5"/>
    <w:rsid w:val="00E96A2D"/>
    <w:rsid w:val="00E96EF9"/>
    <w:rsid w:val="00E97707"/>
    <w:rsid w:val="00EA0806"/>
    <w:rsid w:val="00EA1080"/>
    <w:rsid w:val="00EA1B6B"/>
    <w:rsid w:val="00EA4BED"/>
    <w:rsid w:val="00EB097C"/>
    <w:rsid w:val="00EB1B1E"/>
    <w:rsid w:val="00EB32A4"/>
    <w:rsid w:val="00EB5276"/>
    <w:rsid w:val="00EB574D"/>
    <w:rsid w:val="00EB59EE"/>
    <w:rsid w:val="00EB686B"/>
    <w:rsid w:val="00EB7836"/>
    <w:rsid w:val="00EC0548"/>
    <w:rsid w:val="00EC09A8"/>
    <w:rsid w:val="00EC63C2"/>
    <w:rsid w:val="00ED0920"/>
    <w:rsid w:val="00ED3215"/>
    <w:rsid w:val="00ED4867"/>
    <w:rsid w:val="00ED5255"/>
    <w:rsid w:val="00EE1D7E"/>
    <w:rsid w:val="00EE232C"/>
    <w:rsid w:val="00EE5E3A"/>
    <w:rsid w:val="00EE6478"/>
    <w:rsid w:val="00EE7F8B"/>
    <w:rsid w:val="00EF3979"/>
    <w:rsid w:val="00EF42A9"/>
    <w:rsid w:val="00EF5D3E"/>
    <w:rsid w:val="00EF672C"/>
    <w:rsid w:val="00F00C2A"/>
    <w:rsid w:val="00F01F03"/>
    <w:rsid w:val="00F022D4"/>
    <w:rsid w:val="00F03869"/>
    <w:rsid w:val="00F06093"/>
    <w:rsid w:val="00F10710"/>
    <w:rsid w:val="00F115D5"/>
    <w:rsid w:val="00F117FA"/>
    <w:rsid w:val="00F12540"/>
    <w:rsid w:val="00F13F08"/>
    <w:rsid w:val="00F17EC3"/>
    <w:rsid w:val="00F17F29"/>
    <w:rsid w:val="00F201DE"/>
    <w:rsid w:val="00F20271"/>
    <w:rsid w:val="00F24825"/>
    <w:rsid w:val="00F25715"/>
    <w:rsid w:val="00F25E50"/>
    <w:rsid w:val="00F27A8E"/>
    <w:rsid w:val="00F30474"/>
    <w:rsid w:val="00F31A3B"/>
    <w:rsid w:val="00F32D24"/>
    <w:rsid w:val="00F33141"/>
    <w:rsid w:val="00F35C43"/>
    <w:rsid w:val="00F365C3"/>
    <w:rsid w:val="00F36BB7"/>
    <w:rsid w:val="00F37103"/>
    <w:rsid w:val="00F40673"/>
    <w:rsid w:val="00F42C73"/>
    <w:rsid w:val="00F4422A"/>
    <w:rsid w:val="00F44666"/>
    <w:rsid w:val="00F4470F"/>
    <w:rsid w:val="00F511B6"/>
    <w:rsid w:val="00F51218"/>
    <w:rsid w:val="00F5159E"/>
    <w:rsid w:val="00F51790"/>
    <w:rsid w:val="00F52BCA"/>
    <w:rsid w:val="00F54002"/>
    <w:rsid w:val="00F540E9"/>
    <w:rsid w:val="00F5678E"/>
    <w:rsid w:val="00F57253"/>
    <w:rsid w:val="00F60C49"/>
    <w:rsid w:val="00F60D2D"/>
    <w:rsid w:val="00F619B8"/>
    <w:rsid w:val="00F62ABC"/>
    <w:rsid w:val="00F63A51"/>
    <w:rsid w:val="00F642F4"/>
    <w:rsid w:val="00F71734"/>
    <w:rsid w:val="00F72E2B"/>
    <w:rsid w:val="00F740F6"/>
    <w:rsid w:val="00F7604A"/>
    <w:rsid w:val="00F760C0"/>
    <w:rsid w:val="00F76BCC"/>
    <w:rsid w:val="00F82321"/>
    <w:rsid w:val="00F82FB0"/>
    <w:rsid w:val="00F878A1"/>
    <w:rsid w:val="00F90095"/>
    <w:rsid w:val="00F90ED9"/>
    <w:rsid w:val="00F927B1"/>
    <w:rsid w:val="00F938F8"/>
    <w:rsid w:val="00F9454F"/>
    <w:rsid w:val="00F9494D"/>
    <w:rsid w:val="00F95058"/>
    <w:rsid w:val="00F9642A"/>
    <w:rsid w:val="00F96D2F"/>
    <w:rsid w:val="00FA1C13"/>
    <w:rsid w:val="00FA4148"/>
    <w:rsid w:val="00FA5148"/>
    <w:rsid w:val="00FA54D4"/>
    <w:rsid w:val="00FA5FE2"/>
    <w:rsid w:val="00FB1760"/>
    <w:rsid w:val="00FB253C"/>
    <w:rsid w:val="00FB6009"/>
    <w:rsid w:val="00FB7C72"/>
    <w:rsid w:val="00FC330D"/>
    <w:rsid w:val="00FC4094"/>
    <w:rsid w:val="00FC7FBA"/>
    <w:rsid w:val="00FD1A1E"/>
    <w:rsid w:val="00FD3B6A"/>
    <w:rsid w:val="00FD4172"/>
    <w:rsid w:val="00FD74D2"/>
    <w:rsid w:val="00FD7D1C"/>
    <w:rsid w:val="00FE70EB"/>
    <w:rsid w:val="00FF057B"/>
    <w:rsid w:val="00FF6335"/>
    <w:rsid w:val="00FF76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D0478"/>
  <w15:chartTrackingRefBased/>
  <w15:docId w15:val="{E43EE84B-36D8-40A5-861C-CC7B144F2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6D08"/>
    <w:pPr>
      <w:keepNext/>
      <w:keepLines/>
      <w:numPr>
        <w:numId w:val="2"/>
      </w:numPr>
      <w:spacing w:before="240" w:after="0"/>
      <w:jc w:val="center"/>
      <w:outlineLvl w:val="0"/>
    </w:pPr>
    <w:rPr>
      <w:rFonts w:ascii="Arial Black" w:eastAsiaTheme="majorEastAsia" w:hAnsi="Arial Black" w:cstheme="majorBidi"/>
      <w:b/>
      <w:sz w:val="48"/>
      <w:szCs w:val="32"/>
    </w:rPr>
  </w:style>
  <w:style w:type="paragraph" w:styleId="Kop2">
    <w:name w:val="heading 2"/>
    <w:basedOn w:val="Standaard"/>
    <w:next w:val="Standaard"/>
    <w:link w:val="Kop2Char"/>
    <w:uiPriority w:val="9"/>
    <w:unhideWhenUsed/>
    <w:qFormat/>
    <w:rsid w:val="00CF19D1"/>
    <w:pPr>
      <w:keepNext/>
      <w:keepLines/>
      <w:numPr>
        <w:ilvl w:val="1"/>
        <w:numId w:val="2"/>
      </w:numPr>
      <w:spacing w:before="40" w:after="0"/>
      <w:outlineLvl w:val="1"/>
    </w:pPr>
    <w:rPr>
      <w:rFonts w:eastAsiaTheme="majorEastAsia" w:cstheme="majorBidi"/>
      <w:b/>
      <w:szCs w:val="26"/>
    </w:rPr>
  </w:style>
  <w:style w:type="paragraph" w:styleId="Kop3">
    <w:name w:val="heading 3"/>
    <w:basedOn w:val="Standaard"/>
    <w:next w:val="Standaard"/>
    <w:link w:val="Kop3Char"/>
    <w:uiPriority w:val="9"/>
    <w:unhideWhenUsed/>
    <w:qFormat/>
    <w:rsid w:val="00CF19D1"/>
    <w:pPr>
      <w:keepNext/>
      <w:keepLines/>
      <w:spacing w:before="40" w:after="0"/>
      <w:outlineLvl w:val="2"/>
    </w:pPr>
    <w:rPr>
      <w:rFonts w:eastAsiaTheme="majorEastAsia" w:cstheme="majorBidi"/>
      <w:b/>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2091A"/>
    <w:rPr>
      <w:color w:val="808080"/>
    </w:rPr>
  </w:style>
  <w:style w:type="table" w:styleId="Tabelraster">
    <w:name w:val="Table Grid"/>
    <w:basedOn w:val="Standaardtabel"/>
    <w:uiPriority w:val="39"/>
    <w:rsid w:val="00341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760F9"/>
    <w:rPr>
      <w:color w:val="0563C1" w:themeColor="hyperlink"/>
      <w:u w:val="single"/>
    </w:rPr>
  </w:style>
  <w:style w:type="character" w:styleId="Onopgelostemelding">
    <w:name w:val="Unresolved Mention"/>
    <w:basedOn w:val="Standaardalinea-lettertype"/>
    <w:uiPriority w:val="99"/>
    <w:semiHidden/>
    <w:unhideWhenUsed/>
    <w:rsid w:val="007760F9"/>
    <w:rPr>
      <w:color w:val="605E5C"/>
      <w:shd w:val="clear" w:color="auto" w:fill="E1DFDD"/>
    </w:rPr>
  </w:style>
  <w:style w:type="table" w:styleId="Onopgemaaktetabel1">
    <w:name w:val="Plain Table 1"/>
    <w:basedOn w:val="Standaardtabel"/>
    <w:uiPriority w:val="41"/>
    <w:rsid w:val="007760F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B34D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34DDB"/>
  </w:style>
  <w:style w:type="paragraph" w:styleId="Voettekst">
    <w:name w:val="footer"/>
    <w:basedOn w:val="Standaard"/>
    <w:link w:val="VoettekstChar"/>
    <w:uiPriority w:val="99"/>
    <w:unhideWhenUsed/>
    <w:rsid w:val="00B34D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34DDB"/>
  </w:style>
  <w:style w:type="paragraph" w:styleId="Lijstalinea">
    <w:name w:val="List Paragraph"/>
    <w:basedOn w:val="Standaard"/>
    <w:link w:val="LijstalineaChar"/>
    <w:uiPriority w:val="1"/>
    <w:qFormat/>
    <w:rsid w:val="00215691"/>
    <w:pPr>
      <w:ind w:left="720"/>
      <w:contextualSpacing/>
    </w:pPr>
  </w:style>
  <w:style w:type="character" w:customStyle="1" w:styleId="Kop1Char">
    <w:name w:val="Kop 1 Char"/>
    <w:basedOn w:val="Standaardalinea-lettertype"/>
    <w:link w:val="Kop1"/>
    <w:uiPriority w:val="9"/>
    <w:rsid w:val="00466D08"/>
    <w:rPr>
      <w:rFonts w:ascii="Arial Black" w:eastAsiaTheme="majorEastAsia" w:hAnsi="Arial Black" w:cstheme="majorBidi"/>
      <w:b/>
      <w:sz w:val="48"/>
      <w:szCs w:val="32"/>
    </w:rPr>
  </w:style>
  <w:style w:type="paragraph" w:styleId="Kopvaninhoudsopgave">
    <w:name w:val="TOC Heading"/>
    <w:basedOn w:val="Kop1"/>
    <w:next w:val="Standaard"/>
    <w:uiPriority w:val="39"/>
    <w:unhideWhenUsed/>
    <w:qFormat/>
    <w:rsid w:val="00B31D0F"/>
    <w:pPr>
      <w:outlineLvl w:val="9"/>
    </w:pPr>
    <w:rPr>
      <w:lang w:eastAsia="fr-BE"/>
    </w:rPr>
  </w:style>
  <w:style w:type="character" w:customStyle="1" w:styleId="Kop2Char">
    <w:name w:val="Kop 2 Char"/>
    <w:basedOn w:val="Standaardalinea-lettertype"/>
    <w:link w:val="Kop2"/>
    <w:uiPriority w:val="9"/>
    <w:rsid w:val="00CF19D1"/>
    <w:rPr>
      <w:rFonts w:eastAsiaTheme="majorEastAsia" w:cstheme="majorBidi"/>
      <w:b/>
      <w:szCs w:val="26"/>
    </w:rPr>
  </w:style>
  <w:style w:type="character" w:customStyle="1" w:styleId="Kop3Char">
    <w:name w:val="Kop 3 Char"/>
    <w:basedOn w:val="Standaardalinea-lettertype"/>
    <w:link w:val="Kop3"/>
    <w:uiPriority w:val="9"/>
    <w:rsid w:val="00CF19D1"/>
    <w:rPr>
      <w:rFonts w:ascii="Arial" w:eastAsiaTheme="majorEastAsia" w:hAnsi="Arial" w:cstheme="majorBidi"/>
      <w:b/>
      <w:sz w:val="20"/>
      <w:szCs w:val="24"/>
    </w:rPr>
  </w:style>
  <w:style w:type="paragraph" w:styleId="Inhopg1">
    <w:name w:val="toc 1"/>
    <w:basedOn w:val="Lijst"/>
    <w:next w:val="Lijst"/>
    <w:autoRedefine/>
    <w:uiPriority w:val="39"/>
    <w:unhideWhenUsed/>
    <w:rsid w:val="004060F4"/>
    <w:pPr>
      <w:spacing w:after="240"/>
    </w:pPr>
    <w:rPr>
      <w:b/>
    </w:rPr>
  </w:style>
  <w:style w:type="paragraph" w:styleId="Inhopg2">
    <w:name w:val="toc 2"/>
    <w:basedOn w:val="Lijst"/>
    <w:next w:val="Lijst"/>
    <w:autoRedefine/>
    <w:uiPriority w:val="39"/>
    <w:unhideWhenUsed/>
    <w:rsid w:val="0065417F"/>
    <w:pPr>
      <w:tabs>
        <w:tab w:val="left" w:pos="660"/>
        <w:tab w:val="right" w:leader="dot" w:pos="9060"/>
      </w:tabs>
      <w:spacing w:after="100"/>
      <w:ind w:left="709" w:right="284" w:hanging="709"/>
    </w:pPr>
  </w:style>
  <w:style w:type="paragraph" w:styleId="Inhopg3">
    <w:name w:val="toc 3"/>
    <w:basedOn w:val="Lijst"/>
    <w:next w:val="Lijst"/>
    <w:autoRedefine/>
    <w:uiPriority w:val="39"/>
    <w:unhideWhenUsed/>
    <w:rsid w:val="004060F4"/>
    <w:pPr>
      <w:spacing w:after="100"/>
      <w:ind w:left="440"/>
    </w:pPr>
  </w:style>
  <w:style w:type="paragraph" w:styleId="Inhopg4">
    <w:name w:val="toc 4"/>
    <w:basedOn w:val="Standaard"/>
    <w:next w:val="Standaard"/>
    <w:autoRedefine/>
    <w:uiPriority w:val="39"/>
    <w:unhideWhenUsed/>
    <w:rsid w:val="0065417F"/>
    <w:pPr>
      <w:spacing w:after="100"/>
      <w:ind w:left="660"/>
    </w:pPr>
    <w:rPr>
      <w:rFonts w:eastAsiaTheme="minorEastAsia"/>
      <w:lang w:eastAsia="fr-BE"/>
    </w:rPr>
  </w:style>
  <w:style w:type="paragraph" w:styleId="Index1">
    <w:name w:val="index 1"/>
    <w:basedOn w:val="Standaard"/>
    <w:next w:val="Standaard"/>
    <w:autoRedefine/>
    <w:uiPriority w:val="99"/>
    <w:semiHidden/>
    <w:unhideWhenUsed/>
    <w:rsid w:val="00687868"/>
    <w:pPr>
      <w:spacing w:after="0" w:line="240" w:lineRule="auto"/>
      <w:ind w:left="220" w:hanging="220"/>
    </w:pPr>
  </w:style>
  <w:style w:type="paragraph" w:styleId="Index2">
    <w:name w:val="index 2"/>
    <w:basedOn w:val="Standaard"/>
    <w:next w:val="Standaard"/>
    <w:autoRedefine/>
    <w:uiPriority w:val="99"/>
    <w:semiHidden/>
    <w:unhideWhenUsed/>
    <w:rsid w:val="00687868"/>
    <w:pPr>
      <w:spacing w:after="0" w:line="240" w:lineRule="auto"/>
      <w:ind w:left="440" w:hanging="220"/>
    </w:pPr>
  </w:style>
  <w:style w:type="paragraph" w:styleId="Index3">
    <w:name w:val="index 3"/>
    <w:basedOn w:val="Standaard"/>
    <w:next w:val="Standaard"/>
    <w:autoRedefine/>
    <w:uiPriority w:val="99"/>
    <w:semiHidden/>
    <w:unhideWhenUsed/>
    <w:rsid w:val="00687868"/>
    <w:pPr>
      <w:spacing w:after="0" w:line="240" w:lineRule="auto"/>
      <w:ind w:left="660" w:hanging="220"/>
    </w:pPr>
  </w:style>
  <w:style w:type="paragraph" w:styleId="Lijst">
    <w:name w:val="List"/>
    <w:basedOn w:val="Standaard"/>
    <w:uiPriority w:val="99"/>
    <w:semiHidden/>
    <w:unhideWhenUsed/>
    <w:rsid w:val="004060F4"/>
    <w:pPr>
      <w:ind w:left="283" w:hanging="283"/>
      <w:contextualSpacing/>
    </w:pPr>
  </w:style>
  <w:style w:type="paragraph" w:styleId="Inhopg5">
    <w:name w:val="toc 5"/>
    <w:basedOn w:val="Standaard"/>
    <w:next w:val="Standaard"/>
    <w:autoRedefine/>
    <w:uiPriority w:val="39"/>
    <w:unhideWhenUsed/>
    <w:rsid w:val="0065417F"/>
    <w:pPr>
      <w:spacing w:after="100"/>
      <w:ind w:left="880"/>
    </w:pPr>
    <w:rPr>
      <w:rFonts w:eastAsiaTheme="minorEastAsia"/>
      <w:lang w:eastAsia="fr-BE"/>
    </w:rPr>
  </w:style>
  <w:style w:type="paragraph" w:styleId="Inhopg6">
    <w:name w:val="toc 6"/>
    <w:basedOn w:val="Standaard"/>
    <w:next w:val="Standaard"/>
    <w:autoRedefine/>
    <w:uiPriority w:val="39"/>
    <w:unhideWhenUsed/>
    <w:rsid w:val="0065417F"/>
    <w:pPr>
      <w:spacing w:after="100"/>
      <w:ind w:left="1100"/>
    </w:pPr>
    <w:rPr>
      <w:rFonts w:eastAsiaTheme="minorEastAsia"/>
      <w:lang w:eastAsia="fr-BE"/>
    </w:rPr>
  </w:style>
  <w:style w:type="paragraph" w:styleId="Inhopg7">
    <w:name w:val="toc 7"/>
    <w:basedOn w:val="Standaard"/>
    <w:next w:val="Standaard"/>
    <w:autoRedefine/>
    <w:uiPriority w:val="39"/>
    <w:unhideWhenUsed/>
    <w:rsid w:val="0065417F"/>
    <w:pPr>
      <w:spacing w:after="100"/>
      <w:ind w:left="1320"/>
    </w:pPr>
    <w:rPr>
      <w:rFonts w:eastAsiaTheme="minorEastAsia"/>
      <w:lang w:eastAsia="fr-BE"/>
    </w:rPr>
  </w:style>
  <w:style w:type="paragraph" w:styleId="Inhopg8">
    <w:name w:val="toc 8"/>
    <w:basedOn w:val="Standaard"/>
    <w:next w:val="Standaard"/>
    <w:autoRedefine/>
    <w:uiPriority w:val="39"/>
    <w:unhideWhenUsed/>
    <w:rsid w:val="0065417F"/>
    <w:pPr>
      <w:spacing w:after="100"/>
      <w:ind w:left="1540"/>
    </w:pPr>
    <w:rPr>
      <w:rFonts w:eastAsiaTheme="minorEastAsia"/>
      <w:lang w:eastAsia="fr-BE"/>
    </w:rPr>
  </w:style>
  <w:style w:type="paragraph" w:styleId="Inhopg9">
    <w:name w:val="toc 9"/>
    <w:basedOn w:val="Standaard"/>
    <w:next w:val="Standaard"/>
    <w:autoRedefine/>
    <w:uiPriority w:val="39"/>
    <w:unhideWhenUsed/>
    <w:rsid w:val="0065417F"/>
    <w:pPr>
      <w:spacing w:after="100"/>
      <w:ind w:left="1760"/>
    </w:pPr>
    <w:rPr>
      <w:rFonts w:eastAsiaTheme="minorEastAsia"/>
      <w:lang w:eastAsia="fr-BE"/>
    </w:rPr>
  </w:style>
  <w:style w:type="paragraph" w:customStyle="1" w:styleId="Contenudetableau">
    <w:name w:val="Contenu de tableau"/>
    <w:basedOn w:val="Standaard"/>
    <w:link w:val="ContenudetableauCar"/>
    <w:rsid w:val="008D6E0F"/>
    <w:pPr>
      <w:widowControl w:val="0"/>
      <w:suppressLineNumbers/>
      <w:suppressAutoHyphens/>
      <w:spacing w:after="0" w:line="240" w:lineRule="auto"/>
      <w:jc w:val="both"/>
    </w:pPr>
    <w:rPr>
      <w:rFonts w:eastAsia="SimSun" w:cs="Mangal"/>
      <w:kern w:val="1"/>
      <w:szCs w:val="24"/>
      <w:lang w:val="en-US" w:eastAsia="zh-CN" w:bidi="hi-IN"/>
    </w:rPr>
  </w:style>
  <w:style w:type="paragraph" w:customStyle="1" w:styleId="Answersbulleted">
    <w:name w:val="Answers (bulleted)"/>
    <w:basedOn w:val="Standaard"/>
    <w:rsid w:val="008D6E0F"/>
    <w:pPr>
      <w:widowControl w:val="0"/>
      <w:numPr>
        <w:numId w:val="3"/>
      </w:numPr>
      <w:tabs>
        <w:tab w:val="right" w:leader="dot" w:pos="9071"/>
      </w:tabs>
      <w:suppressAutoHyphens/>
      <w:spacing w:after="0" w:line="288" w:lineRule="auto"/>
      <w:jc w:val="both"/>
    </w:pPr>
    <w:rPr>
      <w:rFonts w:eastAsia="SimSun" w:cs="Arial"/>
      <w:color w:val="000000"/>
      <w:kern w:val="1"/>
      <w:szCs w:val="24"/>
      <w:lang w:val="en-US" w:eastAsia="zh-CN" w:bidi="hi-IN"/>
    </w:rPr>
  </w:style>
  <w:style w:type="character" w:customStyle="1" w:styleId="ContenudetableauCar">
    <w:name w:val="Contenu de tableau Car"/>
    <w:basedOn w:val="Standaardalinea-lettertype"/>
    <w:link w:val="Contenudetableau"/>
    <w:rsid w:val="008D6E0F"/>
    <w:rPr>
      <w:rFonts w:ascii="Arial" w:eastAsia="SimSun" w:hAnsi="Arial" w:cs="Mangal"/>
      <w:kern w:val="1"/>
      <w:sz w:val="20"/>
      <w:szCs w:val="24"/>
      <w:lang w:val="en-US" w:eastAsia="zh-CN" w:bidi="hi-IN"/>
    </w:rPr>
  </w:style>
  <w:style w:type="table" w:customStyle="1" w:styleId="Grilledutableau1">
    <w:name w:val="Grille du tableau1"/>
    <w:basedOn w:val="Standaardtabel"/>
    <w:next w:val="Tabelraster"/>
    <w:uiPriority w:val="39"/>
    <w:rsid w:val="008D6E0F"/>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swers">
    <w:name w:val="Answers"/>
    <w:basedOn w:val="Standaard"/>
    <w:rsid w:val="008D6E0F"/>
    <w:pPr>
      <w:widowControl w:val="0"/>
      <w:tabs>
        <w:tab w:val="left" w:pos="624"/>
        <w:tab w:val="right" w:leader="dot" w:pos="9071"/>
      </w:tabs>
      <w:suppressAutoHyphens/>
      <w:spacing w:after="0" w:line="288" w:lineRule="auto"/>
      <w:ind w:left="605"/>
      <w:jc w:val="both"/>
    </w:pPr>
    <w:rPr>
      <w:rFonts w:eastAsia="SimSun" w:cs="Arial"/>
      <w:color w:val="000000"/>
      <w:kern w:val="1"/>
      <w:szCs w:val="24"/>
      <w:lang w:val="en-US" w:eastAsia="zh-CN" w:bidi="hi-IN"/>
    </w:rPr>
  </w:style>
  <w:style w:type="table" w:customStyle="1" w:styleId="Grilledutableau2">
    <w:name w:val="Grille du tableau2"/>
    <w:basedOn w:val="Standaardtabel"/>
    <w:next w:val="Tabelraster"/>
    <w:uiPriority w:val="39"/>
    <w:rsid w:val="000A68C5"/>
    <w:pPr>
      <w:spacing w:after="0" w:line="240" w:lineRule="auto"/>
      <w:textAlignment w:val="baseline"/>
    </w:pPr>
    <w:rPr>
      <w:rFonts w:ascii="Times New Roman" w:eastAsia="SimSun" w:hAnsi="Times New Roman" w:cs="Mangal"/>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bulleted">
    <w:name w:val="Text body (bulleted)"/>
    <w:basedOn w:val="Plattetekst"/>
    <w:rsid w:val="000A68C5"/>
    <w:pPr>
      <w:widowControl w:val="0"/>
      <w:tabs>
        <w:tab w:val="left" w:pos="623"/>
      </w:tabs>
      <w:suppressAutoHyphens/>
      <w:spacing w:after="0" w:line="288" w:lineRule="auto"/>
      <w:ind w:left="623" w:hanging="283"/>
      <w:jc w:val="both"/>
    </w:pPr>
    <w:rPr>
      <w:rFonts w:eastAsia="SimSun" w:cs="Mangal"/>
      <w:kern w:val="1"/>
      <w:szCs w:val="24"/>
      <w:lang w:val="en-US" w:eastAsia="zh-CN" w:bidi="hi-IN"/>
    </w:rPr>
  </w:style>
  <w:style w:type="paragraph" w:styleId="Plattetekst">
    <w:name w:val="Body Text"/>
    <w:basedOn w:val="Standaard"/>
    <w:link w:val="PlattetekstChar"/>
    <w:uiPriority w:val="99"/>
    <w:unhideWhenUsed/>
    <w:rsid w:val="000A68C5"/>
    <w:pPr>
      <w:spacing w:after="120"/>
    </w:pPr>
  </w:style>
  <w:style w:type="character" w:customStyle="1" w:styleId="PlattetekstChar">
    <w:name w:val="Platte tekst Char"/>
    <w:basedOn w:val="Standaardalinea-lettertype"/>
    <w:link w:val="Plattetekst"/>
    <w:uiPriority w:val="99"/>
    <w:rsid w:val="000A68C5"/>
  </w:style>
  <w:style w:type="character" w:styleId="Voetnootmarkering">
    <w:name w:val="footnote reference"/>
    <w:basedOn w:val="Standaardalinea-lettertype"/>
    <w:uiPriority w:val="99"/>
    <w:semiHidden/>
    <w:unhideWhenUsed/>
    <w:rsid w:val="00B91354"/>
    <w:rPr>
      <w:vertAlign w:val="superscript"/>
    </w:rPr>
  </w:style>
  <w:style w:type="paragraph" w:styleId="Plattetekst2">
    <w:name w:val="Body Text 2"/>
    <w:basedOn w:val="Standaard"/>
    <w:link w:val="Plattetekst2Char"/>
    <w:uiPriority w:val="99"/>
    <w:unhideWhenUsed/>
    <w:rsid w:val="008E4E9F"/>
    <w:pPr>
      <w:widowControl w:val="0"/>
      <w:suppressAutoHyphens/>
      <w:spacing w:after="120" w:line="480" w:lineRule="auto"/>
      <w:jc w:val="both"/>
    </w:pPr>
    <w:rPr>
      <w:rFonts w:eastAsia="SimSun" w:cs="Mangal"/>
      <w:kern w:val="1"/>
      <w:szCs w:val="24"/>
      <w:lang w:val="en-US" w:eastAsia="zh-CN" w:bidi="hi-IN"/>
    </w:rPr>
  </w:style>
  <w:style w:type="character" w:customStyle="1" w:styleId="Plattetekst2Char">
    <w:name w:val="Platte tekst 2 Char"/>
    <w:basedOn w:val="Standaardalinea-lettertype"/>
    <w:link w:val="Plattetekst2"/>
    <w:uiPriority w:val="99"/>
    <w:rsid w:val="008E4E9F"/>
    <w:rPr>
      <w:rFonts w:eastAsia="SimSun" w:cs="Mangal"/>
      <w:kern w:val="1"/>
      <w:szCs w:val="24"/>
      <w:lang w:val="en-US" w:eastAsia="zh-CN" w:bidi="hi-IN"/>
    </w:rPr>
  </w:style>
  <w:style w:type="paragraph" w:customStyle="1" w:styleId="StyleJustifi">
    <w:name w:val="Style Justifié"/>
    <w:basedOn w:val="Standaard"/>
    <w:rsid w:val="008E4E9F"/>
    <w:pPr>
      <w:spacing w:after="180" w:line="240" w:lineRule="auto"/>
      <w:jc w:val="both"/>
    </w:pPr>
    <w:rPr>
      <w:rFonts w:ascii="Calibri" w:hAnsi="Calibri" w:cs="Times New Roman"/>
      <w:sz w:val="24"/>
      <w:szCs w:val="24"/>
      <w:lang w:eastAsia="zh-CN"/>
    </w:rPr>
  </w:style>
  <w:style w:type="paragraph" w:customStyle="1" w:styleId="Standard">
    <w:name w:val="Standard"/>
    <w:rsid w:val="000F025C"/>
    <w:pPr>
      <w:suppressAutoHyphens/>
      <w:autoSpaceDN w:val="0"/>
      <w:spacing w:after="0" w:line="240" w:lineRule="auto"/>
      <w:textAlignment w:val="baseline"/>
    </w:pPr>
    <w:rPr>
      <w:rFonts w:eastAsia="Times New Roman" w:cs="Times New Roman"/>
      <w:color w:val="000000"/>
      <w:kern w:val="3"/>
      <w:sz w:val="22"/>
      <w:szCs w:val="20"/>
      <w:lang w:val="fr-FR" w:eastAsia="fr-BE"/>
    </w:rPr>
  </w:style>
  <w:style w:type="paragraph" w:customStyle="1" w:styleId="docdata">
    <w:name w:val="docdata"/>
    <w:aliases w:val="docy,v5,2408,bqiaagaaeyqcaaagiaiaaaorbqaabbkfaaaaaaaaaaaaaaaaaaaaaaaaaaaaaaaaaaaaaaaaaaaaaaaaaaaaaaaaaaaaaaaaaaaaaaaaaaaaaaaaaaaaaaaaaaaaaaaaaaaaaaaaaaaaaaaaaaaaaaaaaaaaaaaaaaaaaaaaaaaaaaaaaaaaaaaaaaaaaaaaaaaaaaaaaaaaaaaaaaaaaaaaaaaaaaaaaaaaaaaa"/>
    <w:basedOn w:val="Standaard"/>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rmaalweb">
    <w:name w:val="Normal (Web)"/>
    <w:basedOn w:val="Standaard"/>
    <w:uiPriority w:val="99"/>
    <w:semiHidden/>
    <w:unhideWhenUsed/>
    <w:rsid w:val="000F025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WW8Num3z1">
    <w:name w:val="WW8Num3z1"/>
    <w:rsid w:val="00B411E9"/>
    <w:rPr>
      <w:rFonts w:ascii="OpenSymbol" w:hAnsi="OpenSymbol" w:cs="OpenSymbol"/>
    </w:rPr>
  </w:style>
  <w:style w:type="paragraph" w:styleId="Voetnoottekst">
    <w:name w:val="footnote text"/>
    <w:basedOn w:val="Standaard"/>
    <w:link w:val="VoetnoottekstChar"/>
    <w:uiPriority w:val="99"/>
    <w:unhideWhenUsed/>
    <w:rsid w:val="00975354"/>
    <w:pPr>
      <w:widowControl w:val="0"/>
      <w:suppressAutoHyphens/>
      <w:spacing w:after="0" w:line="240" w:lineRule="auto"/>
      <w:jc w:val="both"/>
    </w:pPr>
    <w:rPr>
      <w:rFonts w:eastAsia="SimSun" w:cs="Mangal"/>
      <w:kern w:val="1"/>
      <w:szCs w:val="18"/>
      <w:lang w:val="en-US" w:eastAsia="zh-CN" w:bidi="hi-IN"/>
    </w:rPr>
  </w:style>
  <w:style w:type="character" w:customStyle="1" w:styleId="VoetnoottekstChar">
    <w:name w:val="Voetnoottekst Char"/>
    <w:basedOn w:val="Standaardalinea-lettertype"/>
    <w:link w:val="Voetnoottekst"/>
    <w:uiPriority w:val="99"/>
    <w:rsid w:val="00975354"/>
    <w:rPr>
      <w:rFonts w:eastAsia="SimSun" w:cs="Mangal"/>
      <w:kern w:val="1"/>
      <w:szCs w:val="18"/>
      <w:lang w:val="en-US" w:eastAsia="zh-CN" w:bidi="hi-IN"/>
    </w:rPr>
  </w:style>
  <w:style w:type="table" w:customStyle="1" w:styleId="Tabelraster1">
    <w:name w:val="Tabelraster1"/>
    <w:basedOn w:val="Standaardtabel"/>
    <w:next w:val="Tabelraster"/>
    <w:uiPriority w:val="59"/>
    <w:rsid w:val="00FD3B6A"/>
    <w:pPr>
      <w:spacing w:after="0" w:line="240" w:lineRule="auto"/>
    </w:pPr>
    <w:rPr>
      <w:rFonts w:ascii="Calibri" w:eastAsia="Times New Roman" w:hAnsi="Calibri" w:cs="Times New Roman"/>
      <w:sz w:val="22"/>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houdtabel">
    <w:name w:val="Inhoud tabel"/>
    <w:basedOn w:val="Standaard"/>
    <w:rsid w:val="00422AD1"/>
    <w:pPr>
      <w:widowControl w:val="0"/>
      <w:suppressLineNumbers/>
      <w:suppressAutoHyphens/>
      <w:spacing w:before="68" w:after="62" w:line="227" w:lineRule="atLeast"/>
    </w:pPr>
    <w:rPr>
      <w:rFonts w:eastAsia="Arial Unicode MS" w:cs="Calibri"/>
      <w:color w:val="000000"/>
      <w:kern w:val="1"/>
      <w:lang w:val="en-GB" w:eastAsia="zh-CN" w:bidi="en-US"/>
    </w:rPr>
  </w:style>
  <w:style w:type="paragraph" w:customStyle="1" w:styleId="Explications">
    <w:name w:val="Explications"/>
    <w:link w:val="ExplicationsCar"/>
    <w:qFormat/>
    <w:rsid w:val="00360DCC"/>
    <w:pPr>
      <w:spacing w:after="0" w:line="240" w:lineRule="auto"/>
    </w:pPr>
    <w:rPr>
      <w:rFonts w:eastAsia="SimSun" w:cs="Mangal"/>
      <w:color w:val="0000FF"/>
      <w:kern w:val="1"/>
      <w:szCs w:val="24"/>
      <w:lang w:val="fr-FR" w:eastAsia="zh-CN" w:bidi="hi-IN"/>
    </w:rPr>
  </w:style>
  <w:style w:type="character" w:customStyle="1" w:styleId="ExplicationsCar">
    <w:name w:val="Explications Car"/>
    <w:basedOn w:val="ContenudetableauCar"/>
    <w:link w:val="Explications"/>
    <w:rsid w:val="00360DCC"/>
    <w:rPr>
      <w:rFonts w:ascii="Arial" w:eastAsia="SimSun" w:hAnsi="Arial" w:cs="Mangal"/>
      <w:color w:val="0000FF"/>
      <w:kern w:val="1"/>
      <w:sz w:val="20"/>
      <w:szCs w:val="24"/>
      <w:lang w:val="fr-FR" w:eastAsia="zh-CN" w:bidi="hi-IN"/>
    </w:rPr>
  </w:style>
  <w:style w:type="character" w:customStyle="1" w:styleId="WW8Num15z0">
    <w:name w:val="WW8Num15z0"/>
    <w:rsid w:val="0061757F"/>
    <w:rPr>
      <w:rFonts w:ascii="Symbol" w:hAnsi="Symbol" w:cs="OpenSymbol"/>
      <w:color w:val="0000FF"/>
      <w:lang w:val="fr-BE"/>
    </w:rPr>
  </w:style>
  <w:style w:type="character" w:customStyle="1" w:styleId="WW8Num13z0">
    <w:name w:val="WW8Num13z0"/>
    <w:rsid w:val="005278A4"/>
    <w:rPr>
      <w:rFonts w:ascii="Symbol" w:hAnsi="Symbol" w:cs="OpenSymbol"/>
      <w:color w:val="0000FF"/>
      <w:lang w:val="fr-FR"/>
    </w:rPr>
  </w:style>
  <w:style w:type="character" w:customStyle="1" w:styleId="LijstalineaChar">
    <w:name w:val="Lijstalinea Char"/>
    <w:link w:val="Lijstalinea"/>
    <w:uiPriority w:val="34"/>
    <w:rsid w:val="002C1F97"/>
  </w:style>
  <w:style w:type="character" w:customStyle="1" w:styleId="Style1">
    <w:name w:val="Style1"/>
    <w:basedOn w:val="Standaardalinea-lettertype"/>
    <w:uiPriority w:val="1"/>
    <w:rsid w:val="00E73C8C"/>
    <w:rPr>
      <w:rFonts w:ascii="Arial" w:hAnsi="Arial"/>
      <w:sz w:val="24"/>
    </w:rPr>
  </w:style>
  <w:style w:type="character" w:styleId="Verwijzingopmerking">
    <w:name w:val="annotation reference"/>
    <w:basedOn w:val="Standaardalinea-lettertype"/>
    <w:uiPriority w:val="99"/>
    <w:semiHidden/>
    <w:unhideWhenUsed/>
    <w:rsid w:val="00670C6F"/>
    <w:rPr>
      <w:sz w:val="16"/>
      <w:szCs w:val="16"/>
    </w:rPr>
  </w:style>
  <w:style w:type="paragraph" w:styleId="Tekstopmerking">
    <w:name w:val="annotation text"/>
    <w:basedOn w:val="Standaard"/>
    <w:link w:val="TekstopmerkingChar"/>
    <w:uiPriority w:val="99"/>
    <w:semiHidden/>
    <w:unhideWhenUsed/>
    <w:rsid w:val="00670C6F"/>
    <w:pPr>
      <w:spacing w:line="240" w:lineRule="auto"/>
    </w:pPr>
    <w:rPr>
      <w:szCs w:val="20"/>
    </w:rPr>
  </w:style>
  <w:style w:type="character" w:customStyle="1" w:styleId="TekstopmerkingChar">
    <w:name w:val="Tekst opmerking Char"/>
    <w:basedOn w:val="Standaardalinea-lettertype"/>
    <w:link w:val="Tekstopmerking"/>
    <w:uiPriority w:val="99"/>
    <w:semiHidden/>
    <w:rsid w:val="00670C6F"/>
    <w:rPr>
      <w:szCs w:val="20"/>
    </w:rPr>
  </w:style>
  <w:style w:type="paragraph" w:styleId="Onderwerpvanopmerking">
    <w:name w:val="annotation subject"/>
    <w:basedOn w:val="Tekstopmerking"/>
    <w:next w:val="Tekstopmerking"/>
    <w:link w:val="OnderwerpvanopmerkingChar"/>
    <w:uiPriority w:val="99"/>
    <w:semiHidden/>
    <w:unhideWhenUsed/>
    <w:rsid w:val="00670C6F"/>
    <w:rPr>
      <w:b/>
      <w:bCs/>
    </w:rPr>
  </w:style>
  <w:style w:type="character" w:customStyle="1" w:styleId="OnderwerpvanopmerkingChar">
    <w:name w:val="Onderwerp van opmerking Char"/>
    <w:basedOn w:val="TekstopmerkingChar"/>
    <w:link w:val="Onderwerpvanopmerking"/>
    <w:uiPriority w:val="99"/>
    <w:semiHidden/>
    <w:rsid w:val="00670C6F"/>
    <w:rPr>
      <w:b/>
      <w:bCs/>
      <w:szCs w:val="20"/>
    </w:rPr>
  </w:style>
  <w:style w:type="character" w:customStyle="1" w:styleId="WW8Num16z1">
    <w:name w:val="WW8Num16z1"/>
    <w:rsid w:val="00706BD7"/>
    <w:rPr>
      <w:rFonts w:ascii="OpenSymbol" w:hAnsi="OpenSymbol" w:cs="OpenSymbol"/>
    </w:rPr>
  </w:style>
  <w:style w:type="character" w:styleId="GevolgdeHyperlink">
    <w:name w:val="FollowedHyperlink"/>
    <w:basedOn w:val="Standaardalinea-lettertype"/>
    <w:uiPriority w:val="99"/>
    <w:semiHidden/>
    <w:unhideWhenUsed/>
    <w:rsid w:val="00762838"/>
    <w:rPr>
      <w:color w:val="954F72" w:themeColor="followedHyperlink"/>
      <w:u w:val="single"/>
    </w:rPr>
  </w:style>
  <w:style w:type="paragraph" w:styleId="Revisie">
    <w:name w:val="Revision"/>
    <w:hidden/>
    <w:uiPriority w:val="99"/>
    <w:semiHidden/>
    <w:rsid w:val="00D569D2"/>
    <w:pPr>
      <w:spacing w:after="0" w:line="240" w:lineRule="auto"/>
    </w:pPr>
  </w:style>
  <w:style w:type="table" w:customStyle="1" w:styleId="TableGrid">
    <w:name w:val="TableGrid"/>
    <w:rsid w:val="004665AA"/>
    <w:pPr>
      <w:spacing w:after="0" w:line="240" w:lineRule="auto"/>
    </w:pPr>
    <w:rPr>
      <w:rFonts w:asciiTheme="minorHAnsi" w:eastAsiaTheme="minorEastAsia" w:hAnsiTheme="minorHAnsi"/>
      <w:kern w:val="2"/>
      <w:sz w:val="24"/>
      <w:szCs w:val="24"/>
      <w:lang w:eastAsia="fr-BE"/>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02957">
      <w:bodyDiv w:val="1"/>
      <w:marLeft w:val="0"/>
      <w:marRight w:val="0"/>
      <w:marTop w:val="0"/>
      <w:marBottom w:val="0"/>
      <w:divBdr>
        <w:top w:val="none" w:sz="0" w:space="0" w:color="auto"/>
        <w:left w:val="none" w:sz="0" w:space="0" w:color="auto"/>
        <w:bottom w:val="none" w:sz="0" w:space="0" w:color="auto"/>
        <w:right w:val="none" w:sz="0" w:space="0" w:color="auto"/>
      </w:divBdr>
    </w:div>
    <w:div w:id="560990243">
      <w:bodyDiv w:val="1"/>
      <w:marLeft w:val="0"/>
      <w:marRight w:val="0"/>
      <w:marTop w:val="0"/>
      <w:marBottom w:val="0"/>
      <w:divBdr>
        <w:top w:val="none" w:sz="0" w:space="0" w:color="auto"/>
        <w:left w:val="none" w:sz="0" w:space="0" w:color="auto"/>
        <w:bottom w:val="none" w:sz="0" w:space="0" w:color="auto"/>
        <w:right w:val="none" w:sz="0" w:space="0" w:color="auto"/>
      </w:divBdr>
    </w:div>
    <w:div w:id="713966873">
      <w:bodyDiv w:val="1"/>
      <w:marLeft w:val="0"/>
      <w:marRight w:val="0"/>
      <w:marTop w:val="0"/>
      <w:marBottom w:val="0"/>
      <w:divBdr>
        <w:top w:val="none" w:sz="0" w:space="0" w:color="auto"/>
        <w:left w:val="none" w:sz="0" w:space="0" w:color="auto"/>
        <w:bottom w:val="none" w:sz="0" w:space="0" w:color="auto"/>
        <w:right w:val="none" w:sz="0" w:space="0" w:color="auto"/>
      </w:divBdr>
    </w:div>
    <w:div w:id="718625451">
      <w:bodyDiv w:val="1"/>
      <w:marLeft w:val="0"/>
      <w:marRight w:val="0"/>
      <w:marTop w:val="0"/>
      <w:marBottom w:val="0"/>
      <w:divBdr>
        <w:top w:val="none" w:sz="0" w:space="0" w:color="auto"/>
        <w:left w:val="none" w:sz="0" w:space="0" w:color="auto"/>
        <w:bottom w:val="none" w:sz="0" w:space="0" w:color="auto"/>
        <w:right w:val="none" w:sz="0" w:space="0" w:color="auto"/>
      </w:divBdr>
    </w:div>
    <w:div w:id="752048009">
      <w:bodyDiv w:val="1"/>
      <w:marLeft w:val="0"/>
      <w:marRight w:val="0"/>
      <w:marTop w:val="0"/>
      <w:marBottom w:val="0"/>
      <w:divBdr>
        <w:top w:val="none" w:sz="0" w:space="0" w:color="auto"/>
        <w:left w:val="none" w:sz="0" w:space="0" w:color="auto"/>
        <w:bottom w:val="none" w:sz="0" w:space="0" w:color="auto"/>
        <w:right w:val="none" w:sz="0" w:space="0" w:color="auto"/>
      </w:divBdr>
    </w:div>
    <w:div w:id="1020399996">
      <w:bodyDiv w:val="1"/>
      <w:marLeft w:val="0"/>
      <w:marRight w:val="0"/>
      <w:marTop w:val="0"/>
      <w:marBottom w:val="0"/>
      <w:divBdr>
        <w:top w:val="none" w:sz="0" w:space="0" w:color="auto"/>
        <w:left w:val="none" w:sz="0" w:space="0" w:color="auto"/>
        <w:bottom w:val="none" w:sz="0" w:space="0" w:color="auto"/>
        <w:right w:val="none" w:sz="0" w:space="0" w:color="auto"/>
      </w:divBdr>
    </w:div>
    <w:div w:id="1178160165">
      <w:bodyDiv w:val="1"/>
      <w:marLeft w:val="0"/>
      <w:marRight w:val="0"/>
      <w:marTop w:val="0"/>
      <w:marBottom w:val="0"/>
      <w:divBdr>
        <w:top w:val="none" w:sz="0" w:space="0" w:color="auto"/>
        <w:left w:val="none" w:sz="0" w:space="0" w:color="auto"/>
        <w:bottom w:val="none" w:sz="0" w:space="0" w:color="auto"/>
        <w:right w:val="none" w:sz="0" w:space="0" w:color="auto"/>
      </w:divBdr>
    </w:div>
    <w:div w:id="1310789314">
      <w:bodyDiv w:val="1"/>
      <w:marLeft w:val="0"/>
      <w:marRight w:val="0"/>
      <w:marTop w:val="0"/>
      <w:marBottom w:val="0"/>
      <w:divBdr>
        <w:top w:val="none" w:sz="0" w:space="0" w:color="auto"/>
        <w:left w:val="none" w:sz="0" w:space="0" w:color="auto"/>
        <w:bottom w:val="none" w:sz="0" w:space="0" w:color="auto"/>
        <w:right w:val="none" w:sz="0" w:space="0" w:color="auto"/>
      </w:divBdr>
    </w:div>
    <w:div w:id="1330405807">
      <w:bodyDiv w:val="1"/>
      <w:marLeft w:val="0"/>
      <w:marRight w:val="0"/>
      <w:marTop w:val="0"/>
      <w:marBottom w:val="0"/>
      <w:divBdr>
        <w:top w:val="none" w:sz="0" w:space="0" w:color="auto"/>
        <w:left w:val="none" w:sz="0" w:space="0" w:color="auto"/>
        <w:bottom w:val="none" w:sz="0" w:space="0" w:color="auto"/>
        <w:right w:val="none" w:sz="0" w:space="0" w:color="auto"/>
      </w:divBdr>
    </w:div>
    <w:div w:id="1392464632">
      <w:bodyDiv w:val="1"/>
      <w:marLeft w:val="0"/>
      <w:marRight w:val="0"/>
      <w:marTop w:val="0"/>
      <w:marBottom w:val="0"/>
      <w:divBdr>
        <w:top w:val="none" w:sz="0" w:space="0" w:color="auto"/>
        <w:left w:val="none" w:sz="0" w:space="0" w:color="auto"/>
        <w:bottom w:val="none" w:sz="0" w:space="0" w:color="auto"/>
        <w:right w:val="none" w:sz="0" w:space="0" w:color="auto"/>
      </w:divBdr>
    </w:div>
    <w:div w:id="1533346051">
      <w:bodyDiv w:val="1"/>
      <w:marLeft w:val="0"/>
      <w:marRight w:val="0"/>
      <w:marTop w:val="0"/>
      <w:marBottom w:val="0"/>
      <w:divBdr>
        <w:top w:val="none" w:sz="0" w:space="0" w:color="auto"/>
        <w:left w:val="none" w:sz="0" w:space="0" w:color="auto"/>
        <w:bottom w:val="none" w:sz="0" w:space="0" w:color="auto"/>
        <w:right w:val="none" w:sz="0" w:space="0" w:color="auto"/>
      </w:divBdr>
    </w:div>
    <w:div w:id="1905530156">
      <w:bodyDiv w:val="1"/>
      <w:marLeft w:val="0"/>
      <w:marRight w:val="0"/>
      <w:marTop w:val="0"/>
      <w:marBottom w:val="0"/>
      <w:divBdr>
        <w:top w:val="none" w:sz="0" w:space="0" w:color="auto"/>
        <w:left w:val="none" w:sz="0" w:space="0" w:color="auto"/>
        <w:bottom w:val="none" w:sz="0" w:space="0" w:color="auto"/>
        <w:right w:val="none" w:sz="0" w:space="0" w:color="auto"/>
      </w:divBdr>
    </w:div>
    <w:div w:id="1989549215">
      <w:bodyDiv w:val="1"/>
      <w:marLeft w:val="0"/>
      <w:marRight w:val="0"/>
      <w:marTop w:val="0"/>
      <w:marBottom w:val="0"/>
      <w:divBdr>
        <w:top w:val="none" w:sz="0" w:space="0" w:color="auto"/>
        <w:left w:val="none" w:sz="0" w:space="0" w:color="auto"/>
        <w:bottom w:val="none" w:sz="0" w:space="0" w:color="auto"/>
        <w:right w:val="none" w:sz="0" w:space="0" w:color="auto"/>
      </w:divBdr>
    </w:div>
    <w:div w:id="2098479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innoviris.brussels/sites/default/files/2024-08/rd_effectieve_samenwerking_2019_1.pdf" TargetMode="External"/><Relationship Id="rId18" Type="http://schemas.openxmlformats.org/officeDocument/2006/relationships/image" Target="media/image3.pn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4.emf"/><Relationship Id="rId7" Type="http://schemas.openxmlformats.org/officeDocument/2006/relationships/footnotes" Target="footnotes.xml"/><Relationship Id="rId12" Type="http://schemas.openxmlformats.org/officeDocument/2006/relationships/hyperlink" Target="https://www.innoviris.brussels/sites/default/files/2024-08/rd_effectieve_samenwerking_2019_1.pdf" TargetMode="External"/><Relationship Id="rId17" Type="http://schemas.openxmlformats.org/officeDocument/2006/relationships/hyperlink" Target="https://www.innoviris.brussels/sites/default/files/2025-09/Ethische%20Aspecten%20-%20memo%20-%20NL.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bosa.belgium.be/nl/themas/werken-bij-de-overheid/verloning-en-voordelen/toelagen-en-vergoedingen/vergoeding-voor-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innoviris.brussels/sites/default/files/documents/verklaring_grootte_onderneming.pdf" TargetMode="External"/><Relationship Id="rId23" Type="http://schemas.openxmlformats.org/officeDocument/2006/relationships/hyperlink" Target="http://test.equal.brussels/nl/" TargetMode="External"/><Relationship Id="rId10" Type="http://schemas.openxmlformats.org/officeDocument/2006/relationships/header" Target="header1.xml"/><Relationship Id="rId19"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hyperlink" Target="mailto:funding-request@innoviris.brussels" TargetMode="External"/><Relationship Id="rId14" Type="http://schemas.openxmlformats.org/officeDocument/2006/relationships/hyperlink" Target="https://ec.europa.eu/docsroom/documents/15582/attachments/1/translations/nl/renditions/pdf" TargetMode="External"/><Relationship Id="rId22" Type="http://schemas.openxmlformats.org/officeDocument/2006/relationships/package" Target="embeddings/Microsoft_Excel_Worksheet.xlsx"/></Relationships>
</file>

<file path=word/_rels/footnotes.xml.rels><?xml version="1.0" encoding="UTF-8" standalone="yes"?>
<Relationships xmlns="http://schemas.openxmlformats.org/package/2006/relationships"><Relationship Id="rId1" Type="http://schemas.openxmlformats.org/officeDocument/2006/relationships/hyperlink" Target="https://ec.europa.eu/info/funding-tenders/opportunities/docs/2021-2027/common/guidance/how-to-complete-your-ethics-self-assessment_e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4E7CC233AA146A7A0CC74229F19D9F9"/>
        <w:category>
          <w:name w:val="Général"/>
          <w:gallery w:val="placeholder"/>
        </w:category>
        <w:types>
          <w:type w:val="bbPlcHdr"/>
        </w:types>
        <w:behaviors>
          <w:behavior w:val="content"/>
        </w:behaviors>
        <w:guid w:val="{D0527A88-EE3F-4BF6-804A-F6B765FB2047}"/>
      </w:docPartPr>
      <w:docPartBody>
        <w:p w:rsidR="00447735" w:rsidRDefault="00EF69CF">
          <w:r w:rsidRPr="009F3413">
            <w:rPr>
              <w:rStyle w:val="Tekstvantijdelijkeaanduiding"/>
            </w:rPr>
            <w:t>[Titre ]</w:t>
          </w:r>
        </w:p>
      </w:docPartBody>
    </w:docPart>
    <w:docPart>
      <w:docPartPr>
        <w:name w:val="7F775B39385C488DB58189C57E97B191"/>
        <w:category>
          <w:name w:val="Général"/>
          <w:gallery w:val="placeholder"/>
        </w:category>
        <w:types>
          <w:type w:val="bbPlcHdr"/>
        </w:types>
        <w:behaviors>
          <w:behavior w:val="content"/>
        </w:behaviors>
        <w:guid w:val="{60FDCCFD-01E5-458D-BB92-86CFF6457185}"/>
      </w:docPartPr>
      <w:docPartBody>
        <w:p w:rsidR="00447735" w:rsidRDefault="00EF69CF">
          <w:r w:rsidRPr="009F3413">
            <w:rPr>
              <w:rStyle w:val="Tekstvantijdelijkeaanduiding"/>
            </w:rPr>
            <w:t>[Société]</w:t>
          </w:r>
        </w:p>
      </w:docPartBody>
    </w:docPart>
    <w:docPart>
      <w:docPartPr>
        <w:name w:val="076E1A3FD8BA48CC89A4025B49BAF6E5"/>
        <w:category>
          <w:name w:val="Général"/>
          <w:gallery w:val="placeholder"/>
        </w:category>
        <w:types>
          <w:type w:val="bbPlcHdr"/>
        </w:types>
        <w:behaviors>
          <w:behavior w:val="content"/>
        </w:behaviors>
        <w:guid w:val="{1EFDFB52-054B-45F3-83FD-FCF012EAB7FE}"/>
      </w:docPartPr>
      <w:docPartBody>
        <w:p w:rsidR="00447735" w:rsidRDefault="00EF69CF">
          <w:r w:rsidRPr="009F3413">
            <w:rPr>
              <w:rStyle w:val="Tekstvantijdelijkeaanduiding"/>
            </w:rPr>
            <w:t>[Résumé]</w:t>
          </w:r>
        </w:p>
      </w:docPartBody>
    </w:docPart>
    <w:docPart>
      <w:docPartPr>
        <w:name w:val="E67BAFFED29A40C2A909ABFCFB778F69"/>
        <w:category>
          <w:name w:val="Général"/>
          <w:gallery w:val="placeholder"/>
        </w:category>
        <w:types>
          <w:type w:val="bbPlcHdr"/>
        </w:types>
        <w:behaviors>
          <w:behavior w:val="content"/>
        </w:behaviors>
        <w:guid w:val="{C86FFDA0-69F3-46FE-8256-6D8F8293DB72}"/>
      </w:docPartPr>
      <w:docPartBody>
        <w:p w:rsidR="00447735" w:rsidRDefault="00EF69CF">
          <w:r w:rsidRPr="009F3413">
            <w:rPr>
              <w:rStyle w:val="Tekstvantijdelijkeaanduiding"/>
            </w:rPr>
            <w:t>[Titre ]</w:t>
          </w:r>
        </w:p>
      </w:docPartBody>
    </w:docPart>
    <w:docPart>
      <w:docPartPr>
        <w:name w:val="DefaultPlaceholder_-1854013438"/>
        <w:category>
          <w:name w:val="Général"/>
          <w:gallery w:val="placeholder"/>
        </w:category>
        <w:types>
          <w:type w:val="bbPlcHdr"/>
        </w:types>
        <w:behaviors>
          <w:behavior w:val="content"/>
        </w:behaviors>
        <w:guid w:val="{A5D00B7A-BB69-43CC-8D4D-FC5368CB40D0}"/>
      </w:docPartPr>
      <w:docPartBody>
        <w:p w:rsidR="00CB416C" w:rsidRDefault="00FD1611">
          <w:r w:rsidRPr="003A3A04">
            <w:rPr>
              <w:rStyle w:val="Tekstvantijdelijkeaanduiding"/>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arial">
    <w:altName w:val="Arial"/>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9CF"/>
    <w:rsid w:val="00017C34"/>
    <w:rsid w:val="00033AA2"/>
    <w:rsid w:val="00055757"/>
    <w:rsid w:val="00070914"/>
    <w:rsid w:val="000A0EEC"/>
    <w:rsid w:val="00100709"/>
    <w:rsid w:val="00116200"/>
    <w:rsid w:val="001F3947"/>
    <w:rsid w:val="00377C82"/>
    <w:rsid w:val="00404A86"/>
    <w:rsid w:val="0042011D"/>
    <w:rsid w:val="00447735"/>
    <w:rsid w:val="004A4DB0"/>
    <w:rsid w:val="005343BD"/>
    <w:rsid w:val="0055409D"/>
    <w:rsid w:val="005725FE"/>
    <w:rsid w:val="0066723D"/>
    <w:rsid w:val="006C646C"/>
    <w:rsid w:val="00705606"/>
    <w:rsid w:val="007A34F3"/>
    <w:rsid w:val="008D5164"/>
    <w:rsid w:val="00977090"/>
    <w:rsid w:val="00A510C2"/>
    <w:rsid w:val="00AC0349"/>
    <w:rsid w:val="00B31439"/>
    <w:rsid w:val="00B6682D"/>
    <w:rsid w:val="00C6678C"/>
    <w:rsid w:val="00CB416C"/>
    <w:rsid w:val="00CC35FC"/>
    <w:rsid w:val="00D44BFC"/>
    <w:rsid w:val="00DA4BF9"/>
    <w:rsid w:val="00E31403"/>
    <w:rsid w:val="00E85B10"/>
    <w:rsid w:val="00EF69CF"/>
    <w:rsid w:val="00F01CAC"/>
    <w:rsid w:val="00F5464E"/>
    <w:rsid w:val="00FC79A5"/>
    <w:rsid w:val="00FD1611"/>
    <w:rsid w:val="00FD383A"/>
    <w:rsid w:val="00FE70EB"/>
    <w:rsid w:val="00FF76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D161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Titel van het project</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3AB4B9-6A86-452B-B94A-3084A8B16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39</Pages>
  <Words>8270</Words>
  <Characters>45486</Characters>
  <Application>Microsoft Office Word</Application>
  <DocSecurity>0</DocSecurity>
  <Lines>379</Lines>
  <Paragraphs>107</Paragraphs>
  <ScaleCrop>false</ScaleCrop>
  <HeadingPairs>
    <vt:vector size="2" baseType="variant">
      <vt:variant>
        <vt:lpstr>Titre</vt:lpstr>
      </vt:variant>
      <vt:variant>
        <vt:i4>1</vt:i4>
      </vt:variant>
    </vt:vector>
  </HeadingPairs>
  <TitlesOfParts>
    <vt:vector size="1" baseType="lpstr">
      <vt:lpstr>R&amp;D Projects</vt:lpstr>
    </vt:vector>
  </TitlesOfParts>
  <Company>Naam van de onderneming</Company>
  <LinksUpToDate>false</LinksUpToDate>
  <CharactersWithSpaces>53649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RVD Projects</dc:title>
  <dc:subject/>
  <dc:creator>Gilles Ysebaert</dc:creator>
  <cp:keywords/>
  <dc:description/>
  <cp:lastModifiedBy>Carmen De Coster</cp:lastModifiedBy>
  <cp:revision>283</cp:revision>
  <dcterms:created xsi:type="dcterms:W3CDTF">2021-10-05T12:14:00Z</dcterms:created>
  <dcterms:modified xsi:type="dcterms:W3CDTF">2026-10-27T10:56:00Z</dcterms:modified>
</cp:coreProperties>
</file>