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893E22F" w14:textId="4244F4FD" w:rsidR="00865D1C" w:rsidRPr="00341DC2" w:rsidRDefault="00865D1C" w:rsidP="0092091A">
      <w:pPr>
        <w:jc w:val="center"/>
        <w:rPr>
          <w:rFonts w:cs="Arial"/>
          <w:sz w:val="30"/>
          <w:szCs w:val="30"/>
        </w:rPr>
      </w:pPr>
    </w:p>
    <w:p w14:paraId="26EF39F6" w14:textId="540CA582" w:rsidR="00341DC2" w:rsidRPr="0034728A" w:rsidRDefault="00000000" w:rsidP="0034728A">
      <w:pPr>
        <w:jc w:val="center"/>
        <w:rPr>
          <w:rFonts w:cs="Arial"/>
          <w:b/>
          <w:sz w:val="30"/>
          <w:szCs w:val="30"/>
        </w:rPr>
      </w:pPr>
      <w:sdt>
        <w:sdtPr>
          <w:rPr>
            <w:rFonts w:cs="Arial"/>
            <w:b/>
            <w:sz w:val="30"/>
            <w:szCs w:val="30"/>
          </w:rPr>
          <w:alias w:val="Titre "/>
          <w:tag w:val=""/>
          <w:id w:val="-1258057901"/>
          <w:placeholder>
            <w:docPart w:val="C4E7CC233AA146A7A0CC74229F19D9F9"/>
          </w:placeholder>
          <w:dataBinding w:prefixMappings="xmlns:ns0='http://purl.org/dc/elements/1.1/' xmlns:ns1='http://schemas.openxmlformats.org/package/2006/metadata/core-properties' " w:xpath="/ns1:coreProperties[1]/ns0:title[1]" w:storeItemID="{6C3C8BC8-F283-45AE-878A-BAB7291924A1}"/>
          <w:text/>
        </w:sdtPr>
        <w:sdtContent>
          <w:r w:rsidR="00D16199" w:rsidRPr="00F71960">
            <w:rPr>
              <w:rFonts w:cs="Arial"/>
              <w:b/>
              <w:sz w:val="30"/>
              <w:szCs w:val="30"/>
            </w:rPr>
            <w:t>Test your idea</w:t>
          </w:r>
        </w:sdtContent>
      </w:sdt>
      <w:r w:rsidR="00215691">
        <w:rPr>
          <w:rFonts w:cs="Arial"/>
          <w:b/>
          <w:sz w:val="30"/>
          <w:szCs w:val="30"/>
        </w:rPr>
        <w:t xml:space="preserve"> (</w:t>
      </w:r>
      <w:r w:rsidR="00DB582F">
        <w:rPr>
          <w:rFonts w:cs="Arial"/>
          <w:b/>
          <w:sz w:val="30"/>
          <w:szCs w:val="30"/>
        </w:rPr>
        <w:fldChar w:fldCharType="begin"/>
      </w:r>
      <w:r w:rsidR="00DB582F">
        <w:rPr>
          <w:rFonts w:cs="Arial"/>
          <w:b/>
          <w:sz w:val="30"/>
          <w:szCs w:val="30"/>
        </w:rPr>
        <w:instrText xml:space="preserve"> </w:instrText>
      </w:r>
      <w:r w:rsidR="00DB582F" w:rsidRPr="00DB582F">
        <w:rPr>
          <w:rFonts w:cs="Arial"/>
          <w:b/>
          <w:sz w:val="30"/>
          <w:szCs w:val="30"/>
        </w:rPr>
        <w:instrText>date \@ "YYYY"</w:instrText>
      </w:r>
      <w:r w:rsidR="00DB582F">
        <w:rPr>
          <w:rFonts w:cs="Arial"/>
          <w:b/>
          <w:sz w:val="30"/>
          <w:szCs w:val="30"/>
        </w:rPr>
        <w:instrText xml:space="preserve"> </w:instrText>
      </w:r>
      <w:r w:rsidR="00DB582F">
        <w:rPr>
          <w:rFonts w:cs="Arial"/>
          <w:b/>
          <w:sz w:val="30"/>
          <w:szCs w:val="30"/>
        </w:rPr>
        <w:fldChar w:fldCharType="separate"/>
      </w:r>
      <w:r w:rsidR="00B503A2">
        <w:rPr>
          <w:rFonts w:cs="Arial"/>
          <w:b/>
          <w:noProof/>
          <w:sz w:val="30"/>
          <w:szCs w:val="30"/>
        </w:rPr>
        <w:t>2026</w:t>
      </w:r>
      <w:r w:rsidR="00DB582F">
        <w:rPr>
          <w:rFonts w:cs="Arial"/>
          <w:b/>
          <w:sz w:val="30"/>
          <w:szCs w:val="30"/>
        </w:rPr>
        <w:fldChar w:fldCharType="end"/>
      </w:r>
      <w:r w:rsidR="00215691">
        <w:rPr>
          <w:rFonts w:cs="Arial"/>
          <w:b/>
          <w:sz w:val="30"/>
          <w:szCs w:val="30"/>
        </w:rPr>
        <w:t>)</w:t>
      </w:r>
    </w:p>
    <w:p w14:paraId="3BB34433" w14:textId="77777777" w:rsidR="007760F9" w:rsidRPr="007760F9" w:rsidRDefault="007760F9" w:rsidP="00341DC2">
      <w:pPr>
        <w:jc w:val="center"/>
        <w:rPr>
          <w:rFonts w:cs="Arial"/>
          <w:bCs/>
          <w:sz w:val="30"/>
          <w:szCs w:val="30"/>
        </w:rPr>
      </w:pPr>
    </w:p>
    <w:sdt>
      <w:sdtPr>
        <w:rPr>
          <w:rFonts w:cs="Arial"/>
          <w:b/>
          <w:sz w:val="30"/>
          <w:szCs w:val="30"/>
        </w:rPr>
        <w:alias w:val="Société"/>
        <w:tag w:val=""/>
        <w:id w:val="-1596625867"/>
        <w:placeholder>
          <w:docPart w:val="7F775B39385C488DB58189C57E97B191"/>
        </w:placeholder>
        <w:dataBinding w:prefixMappings="xmlns:ns0='http://schemas.openxmlformats.org/officeDocument/2006/extended-properties' " w:xpath="/ns0:Properties[1]/ns0:Company[1]" w:storeItemID="{6668398D-A668-4E3E-A5EB-62B293D839F1}"/>
        <w:text/>
      </w:sdtPr>
      <w:sdtContent>
        <w:p w14:paraId="64DEE42E" w14:textId="79F7555A" w:rsidR="0092091A" w:rsidRPr="00341DC2" w:rsidRDefault="00341DC2" w:rsidP="0092091A">
          <w:pPr>
            <w:jc w:val="center"/>
            <w:rPr>
              <w:rFonts w:cs="Arial"/>
              <w:sz w:val="30"/>
              <w:szCs w:val="30"/>
            </w:rPr>
          </w:pPr>
          <w:r w:rsidRPr="00341DC2">
            <w:rPr>
              <w:rFonts w:cs="Arial"/>
              <w:b/>
              <w:sz w:val="30"/>
              <w:szCs w:val="30"/>
            </w:rPr>
            <w:t>Nom de l’entreprise</w:t>
          </w:r>
        </w:p>
      </w:sdtContent>
    </w:sdt>
    <w:p w14:paraId="5B514C34" w14:textId="6E0B287D" w:rsidR="0092091A" w:rsidRPr="00341DC2" w:rsidRDefault="0092091A" w:rsidP="0092091A">
      <w:pPr>
        <w:jc w:val="center"/>
        <w:rPr>
          <w:rFonts w:cs="Arial"/>
          <w:sz w:val="30"/>
          <w:szCs w:val="30"/>
        </w:rPr>
      </w:pPr>
    </w:p>
    <w:sdt>
      <w:sdtPr>
        <w:rPr>
          <w:rFonts w:cs="Arial"/>
          <w:i/>
          <w:sz w:val="30"/>
          <w:szCs w:val="30"/>
        </w:rPr>
        <w:alias w:val="Résumé"/>
        <w:tag w:val=""/>
        <w:id w:val="-1364975937"/>
        <w:placeholder>
          <w:docPart w:val="076E1A3FD8BA48CC89A4025B49BAF6E5"/>
        </w:placeholder>
        <w:dataBinding w:prefixMappings="xmlns:ns0='http://schemas.microsoft.com/office/2006/coverPageProps' " w:xpath="/ns0:CoverPageProperties[1]/ns0:Abstract[1]" w:storeItemID="{55AF091B-3C7A-41E3-B477-F2FDAA23CFDA}"/>
        <w:text/>
      </w:sdtPr>
      <w:sdtContent>
        <w:p w14:paraId="717822B7" w14:textId="017321C0" w:rsidR="00341DC2" w:rsidRDefault="00341DC2" w:rsidP="00341DC2">
          <w:pPr>
            <w:jc w:val="center"/>
            <w:rPr>
              <w:rFonts w:cs="Arial"/>
              <w:i/>
              <w:sz w:val="30"/>
              <w:szCs w:val="30"/>
            </w:rPr>
          </w:pPr>
          <w:r w:rsidRPr="00341DC2">
            <w:rPr>
              <w:rFonts w:cs="Arial"/>
              <w:i/>
              <w:sz w:val="30"/>
              <w:szCs w:val="30"/>
            </w:rPr>
            <w:t>Titre du projet</w:t>
          </w:r>
        </w:p>
      </w:sdtContent>
    </w:sdt>
    <w:p w14:paraId="23AB9820" w14:textId="6CE697BD" w:rsidR="00341DC2" w:rsidRDefault="00341DC2" w:rsidP="0065417F">
      <w:pPr>
        <w:rPr>
          <w:rFonts w:cs="Arial"/>
          <w:iCs/>
          <w:sz w:val="30"/>
          <w:szCs w:val="30"/>
        </w:rPr>
      </w:pPr>
    </w:p>
    <w:p w14:paraId="68D6E332" w14:textId="0EC711E8" w:rsidR="002055E5" w:rsidRPr="00FD6B25" w:rsidRDefault="002055E5" w:rsidP="00FD6B25">
      <w:pPr>
        <w:pStyle w:val="Paragraphedeliste"/>
        <w:numPr>
          <w:ilvl w:val="0"/>
          <w:numId w:val="62"/>
        </w:numPr>
        <w:rPr>
          <w:rStyle w:val="Lienhypertexte"/>
          <w:rFonts w:cs="Arial"/>
          <w:b/>
          <w:color w:val="FF0000"/>
          <w:sz w:val="24"/>
          <w:szCs w:val="24"/>
          <w:u w:val="none"/>
        </w:rPr>
      </w:pPr>
      <w:r w:rsidRPr="00FD6B25">
        <w:rPr>
          <w:rFonts w:cs="Arial"/>
          <w:b/>
          <w:color w:val="FF0000"/>
          <w:sz w:val="24"/>
          <w:szCs w:val="24"/>
        </w:rPr>
        <w:t>Une fois que ce document est rempli, nous vous invitons à remplir quelques informations sur votre entreprise et à uploader le formulaire</w:t>
      </w:r>
      <w:r w:rsidR="001F7064" w:rsidRPr="00FD6B25">
        <w:rPr>
          <w:rFonts w:cs="Arial"/>
          <w:b/>
          <w:color w:val="FF0000"/>
          <w:sz w:val="24"/>
          <w:szCs w:val="24"/>
        </w:rPr>
        <w:t xml:space="preserve"> via</w:t>
      </w:r>
      <w:r w:rsidRPr="00FD6B25">
        <w:rPr>
          <w:rFonts w:cs="Arial"/>
          <w:b/>
          <w:color w:val="FF0000"/>
          <w:sz w:val="24"/>
          <w:szCs w:val="24"/>
        </w:rPr>
        <w:t xml:space="preserve"> ce lien </w:t>
      </w:r>
      <w:hyperlink r:id="rId9" w:history="1">
        <w:r w:rsidRPr="00FD6B25">
          <w:rPr>
            <w:rStyle w:val="Lienhypertexte"/>
            <w:rFonts w:cs="Arial"/>
            <w:b/>
            <w:sz w:val="24"/>
            <w:szCs w:val="24"/>
          </w:rPr>
          <w:t>Irisbox</w:t>
        </w:r>
      </w:hyperlink>
    </w:p>
    <w:p w14:paraId="0606B505" w14:textId="77777777" w:rsidR="00FD6B25" w:rsidRPr="00FD6B25" w:rsidRDefault="00FD6B25" w:rsidP="00FD6B25">
      <w:pPr>
        <w:pStyle w:val="Paragraphedeliste"/>
        <w:rPr>
          <w:rStyle w:val="Lienhypertexte"/>
          <w:rFonts w:cs="Arial"/>
          <w:b/>
          <w:color w:val="FF0000"/>
          <w:sz w:val="24"/>
          <w:szCs w:val="24"/>
          <w:u w:val="none"/>
        </w:rPr>
      </w:pPr>
    </w:p>
    <w:p w14:paraId="69988293" w14:textId="244AFF3F" w:rsidR="00FD6B25" w:rsidRPr="00FD6B25" w:rsidRDefault="00FD6B25" w:rsidP="00FD6B25">
      <w:pPr>
        <w:pStyle w:val="Paragraphedeliste"/>
        <w:numPr>
          <w:ilvl w:val="0"/>
          <w:numId w:val="62"/>
        </w:numPr>
        <w:rPr>
          <w:rFonts w:cs="Arial"/>
          <w:b/>
          <w:color w:val="FF0000"/>
          <w:sz w:val="24"/>
          <w:szCs w:val="24"/>
        </w:rPr>
      </w:pPr>
      <w:r>
        <w:rPr>
          <w:rFonts w:cs="Arial"/>
          <w:b/>
          <w:color w:val="FF0000"/>
          <w:sz w:val="24"/>
          <w:szCs w:val="24"/>
        </w:rPr>
        <w:t xml:space="preserve">Max </w:t>
      </w:r>
      <w:r w:rsidR="007309EE">
        <w:rPr>
          <w:rFonts w:cs="Arial"/>
          <w:b/>
          <w:color w:val="FF0000"/>
          <w:sz w:val="24"/>
          <w:szCs w:val="24"/>
        </w:rPr>
        <w:t>1</w:t>
      </w:r>
      <w:r w:rsidR="00B503A2">
        <w:rPr>
          <w:rFonts w:cs="Arial"/>
          <w:b/>
          <w:color w:val="FF0000"/>
          <w:sz w:val="24"/>
          <w:szCs w:val="24"/>
        </w:rPr>
        <w:t>0</w:t>
      </w:r>
      <w:r>
        <w:rPr>
          <w:rFonts w:cs="Arial"/>
          <w:b/>
          <w:color w:val="FF0000"/>
          <w:sz w:val="24"/>
          <w:szCs w:val="24"/>
        </w:rPr>
        <w:t xml:space="preserve"> pages</w:t>
      </w:r>
    </w:p>
    <w:p w14:paraId="748AFD9F" w14:textId="1330B15A" w:rsidR="0065417F" w:rsidRPr="0065417F" w:rsidRDefault="0065417F" w:rsidP="0065417F">
      <w:pPr>
        <w:rPr>
          <w:rFonts w:cs="Arial"/>
          <w:iCs/>
          <w:color w:val="FF0000"/>
          <w:sz w:val="24"/>
          <w:szCs w:val="24"/>
        </w:rPr>
      </w:pPr>
      <w:r>
        <w:rPr>
          <w:rFonts w:cs="Arial"/>
          <w:iCs/>
          <w:color w:val="FF0000"/>
          <w:sz w:val="24"/>
          <w:szCs w:val="24"/>
        </w:rPr>
        <w:br w:type="page"/>
      </w:r>
    </w:p>
    <w:p w14:paraId="4E9B3BDD" w14:textId="042AFE0D" w:rsidR="00A0502C" w:rsidRDefault="004060F4">
      <w:pPr>
        <w:pStyle w:val="TM1"/>
        <w:tabs>
          <w:tab w:val="left" w:pos="1100"/>
          <w:tab w:val="right" w:leader="dot" w:pos="9060"/>
        </w:tabs>
        <w:rPr>
          <w:rFonts w:asciiTheme="minorHAnsi" w:eastAsiaTheme="minorEastAsia" w:hAnsiTheme="minorHAnsi"/>
          <w:b w:val="0"/>
          <w:noProof/>
          <w:sz w:val="22"/>
          <w:lang w:eastAsia="fr-BE"/>
        </w:rPr>
      </w:pPr>
      <w:r>
        <w:rPr>
          <w:rFonts w:cs="Arial"/>
          <w:iCs/>
          <w:color w:val="FF0000"/>
          <w:sz w:val="30"/>
          <w:szCs w:val="30"/>
        </w:rPr>
        <w:lastRenderedPageBreak/>
        <w:fldChar w:fldCharType="begin"/>
      </w:r>
      <w:r>
        <w:rPr>
          <w:rFonts w:cs="Arial"/>
          <w:iCs/>
          <w:color w:val="FF0000"/>
          <w:sz w:val="30"/>
          <w:szCs w:val="30"/>
        </w:rPr>
        <w:instrText xml:space="preserve"> TOC \o "1-3" \h \z \u </w:instrText>
      </w:r>
      <w:r>
        <w:rPr>
          <w:rFonts w:cs="Arial"/>
          <w:iCs/>
          <w:color w:val="FF0000"/>
          <w:sz w:val="30"/>
          <w:szCs w:val="30"/>
        </w:rPr>
        <w:fldChar w:fldCharType="separate"/>
      </w:r>
      <w:hyperlink w:anchor="_Toc102143019" w:history="1">
        <w:r w:rsidR="00A0502C" w:rsidRPr="00570933">
          <w:rPr>
            <w:rStyle w:val="Lienhypertexte"/>
            <w:bCs/>
            <w:noProof/>
          </w:rPr>
          <w:t>Partie A.</w:t>
        </w:r>
        <w:r w:rsidR="00A0502C">
          <w:rPr>
            <w:rFonts w:asciiTheme="minorHAnsi" w:eastAsiaTheme="minorEastAsia" w:hAnsiTheme="minorHAnsi"/>
            <w:b w:val="0"/>
            <w:noProof/>
            <w:sz w:val="22"/>
            <w:lang w:eastAsia="fr-BE"/>
          </w:rPr>
          <w:tab/>
        </w:r>
        <w:r w:rsidR="00A0502C" w:rsidRPr="00570933">
          <w:rPr>
            <w:rStyle w:val="Lienhypertexte"/>
            <w:noProof/>
          </w:rPr>
          <w:t>Description de la situation actuelle</w:t>
        </w:r>
        <w:r w:rsidR="00A0502C">
          <w:rPr>
            <w:noProof/>
            <w:webHidden/>
          </w:rPr>
          <w:tab/>
        </w:r>
        <w:r w:rsidR="00A0502C">
          <w:rPr>
            <w:noProof/>
            <w:webHidden/>
          </w:rPr>
          <w:fldChar w:fldCharType="begin"/>
        </w:r>
        <w:r w:rsidR="00A0502C">
          <w:rPr>
            <w:noProof/>
            <w:webHidden/>
          </w:rPr>
          <w:instrText xml:space="preserve"> PAGEREF _Toc102143019 \h </w:instrText>
        </w:r>
        <w:r w:rsidR="00A0502C">
          <w:rPr>
            <w:noProof/>
            <w:webHidden/>
          </w:rPr>
        </w:r>
        <w:r w:rsidR="00A0502C">
          <w:rPr>
            <w:noProof/>
            <w:webHidden/>
          </w:rPr>
          <w:fldChar w:fldCharType="separate"/>
        </w:r>
        <w:r w:rsidR="00A0502C">
          <w:rPr>
            <w:noProof/>
            <w:webHidden/>
          </w:rPr>
          <w:t>3</w:t>
        </w:r>
        <w:r w:rsidR="00A0502C">
          <w:rPr>
            <w:noProof/>
            <w:webHidden/>
          </w:rPr>
          <w:fldChar w:fldCharType="end"/>
        </w:r>
      </w:hyperlink>
    </w:p>
    <w:p w14:paraId="345477C2" w14:textId="2F214BC7" w:rsidR="00A0502C" w:rsidRDefault="00A0502C">
      <w:pPr>
        <w:pStyle w:val="TM2"/>
        <w:rPr>
          <w:rFonts w:asciiTheme="minorHAnsi" w:eastAsiaTheme="minorEastAsia" w:hAnsiTheme="minorHAnsi"/>
          <w:noProof/>
          <w:sz w:val="22"/>
          <w:lang w:eastAsia="fr-BE"/>
        </w:rPr>
      </w:pPr>
      <w:hyperlink w:anchor="_Toc102143020" w:history="1">
        <w:r w:rsidRPr="00570933">
          <w:rPr>
            <w:rStyle w:val="Lienhypertexte"/>
            <w:rFonts w:cs="Arial"/>
            <w:bCs/>
            <w:noProof/>
            <w:lang w:val="fr-FR"/>
          </w:rPr>
          <w:t>A.1.</w:t>
        </w:r>
        <w:r>
          <w:rPr>
            <w:rFonts w:asciiTheme="minorHAnsi" w:eastAsiaTheme="minorEastAsia" w:hAnsiTheme="minorHAnsi"/>
            <w:noProof/>
            <w:sz w:val="22"/>
            <w:lang w:eastAsia="fr-BE"/>
          </w:rPr>
          <w:tab/>
        </w:r>
        <w:r w:rsidRPr="00570933">
          <w:rPr>
            <w:rStyle w:val="Lienhypertexte"/>
            <w:noProof/>
          </w:rPr>
          <w:t>Activités de l’entreprise et marché actuel</w:t>
        </w:r>
        <w:r>
          <w:rPr>
            <w:noProof/>
            <w:webHidden/>
          </w:rPr>
          <w:tab/>
        </w:r>
        <w:r>
          <w:rPr>
            <w:noProof/>
            <w:webHidden/>
          </w:rPr>
          <w:fldChar w:fldCharType="begin"/>
        </w:r>
        <w:r>
          <w:rPr>
            <w:noProof/>
            <w:webHidden/>
          </w:rPr>
          <w:instrText xml:space="preserve"> PAGEREF _Toc102143020 \h </w:instrText>
        </w:r>
        <w:r>
          <w:rPr>
            <w:noProof/>
            <w:webHidden/>
          </w:rPr>
        </w:r>
        <w:r>
          <w:rPr>
            <w:noProof/>
            <w:webHidden/>
          </w:rPr>
          <w:fldChar w:fldCharType="separate"/>
        </w:r>
        <w:r>
          <w:rPr>
            <w:noProof/>
            <w:webHidden/>
          </w:rPr>
          <w:t>4</w:t>
        </w:r>
        <w:r>
          <w:rPr>
            <w:noProof/>
            <w:webHidden/>
          </w:rPr>
          <w:fldChar w:fldCharType="end"/>
        </w:r>
      </w:hyperlink>
    </w:p>
    <w:p w14:paraId="27832B97" w14:textId="1B0D07E6" w:rsidR="00A0502C" w:rsidRDefault="00A0502C">
      <w:pPr>
        <w:pStyle w:val="TM2"/>
        <w:rPr>
          <w:rFonts w:asciiTheme="minorHAnsi" w:eastAsiaTheme="minorEastAsia" w:hAnsiTheme="minorHAnsi"/>
          <w:noProof/>
          <w:sz w:val="22"/>
          <w:lang w:eastAsia="fr-BE"/>
        </w:rPr>
      </w:pPr>
      <w:hyperlink w:anchor="_Toc102143021" w:history="1">
        <w:r w:rsidRPr="00570933">
          <w:rPr>
            <w:rStyle w:val="Lienhypertexte"/>
            <w:rFonts w:cs="Arial"/>
            <w:bCs/>
            <w:noProof/>
            <w:lang w:val="fr-FR"/>
          </w:rPr>
          <w:t>A.2.</w:t>
        </w:r>
        <w:r>
          <w:rPr>
            <w:rFonts w:asciiTheme="minorHAnsi" w:eastAsiaTheme="minorEastAsia" w:hAnsiTheme="minorHAnsi"/>
            <w:noProof/>
            <w:sz w:val="22"/>
            <w:lang w:eastAsia="fr-BE"/>
          </w:rPr>
          <w:tab/>
        </w:r>
        <w:r w:rsidRPr="00570933">
          <w:rPr>
            <w:rStyle w:val="Lienhypertexte"/>
            <w:noProof/>
          </w:rPr>
          <w:t>Type de revenus générés par activité et business model</w:t>
        </w:r>
        <w:r>
          <w:rPr>
            <w:noProof/>
            <w:webHidden/>
          </w:rPr>
          <w:tab/>
        </w:r>
        <w:r>
          <w:rPr>
            <w:noProof/>
            <w:webHidden/>
          </w:rPr>
          <w:fldChar w:fldCharType="begin"/>
        </w:r>
        <w:r>
          <w:rPr>
            <w:noProof/>
            <w:webHidden/>
          </w:rPr>
          <w:instrText xml:space="preserve"> PAGEREF _Toc102143021 \h </w:instrText>
        </w:r>
        <w:r>
          <w:rPr>
            <w:noProof/>
            <w:webHidden/>
          </w:rPr>
        </w:r>
        <w:r>
          <w:rPr>
            <w:noProof/>
            <w:webHidden/>
          </w:rPr>
          <w:fldChar w:fldCharType="separate"/>
        </w:r>
        <w:r>
          <w:rPr>
            <w:noProof/>
            <w:webHidden/>
          </w:rPr>
          <w:t>4</w:t>
        </w:r>
        <w:r>
          <w:rPr>
            <w:noProof/>
            <w:webHidden/>
          </w:rPr>
          <w:fldChar w:fldCharType="end"/>
        </w:r>
      </w:hyperlink>
    </w:p>
    <w:p w14:paraId="6E2BF8B9" w14:textId="27951704" w:rsidR="00A0502C" w:rsidRDefault="00A0502C">
      <w:pPr>
        <w:pStyle w:val="TM2"/>
        <w:rPr>
          <w:rFonts w:asciiTheme="minorHAnsi" w:eastAsiaTheme="minorEastAsia" w:hAnsiTheme="minorHAnsi"/>
          <w:noProof/>
          <w:sz w:val="22"/>
          <w:lang w:eastAsia="fr-BE"/>
        </w:rPr>
      </w:pPr>
      <w:hyperlink w:anchor="_Toc102143022" w:history="1">
        <w:r w:rsidRPr="00570933">
          <w:rPr>
            <w:rStyle w:val="Lienhypertexte"/>
            <w:rFonts w:cs="Arial"/>
            <w:bCs/>
            <w:noProof/>
            <w:lang w:val="fr-FR"/>
          </w:rPr>
          <w:t>A.3.</w:t>
        </w:r>
        <w:r>
          <w:rPr>
            <w:rFonts w:asciiTheme="minorHAnsi" w:eastAsiaTheme="minorEastAsia" w:hAnsiTheme="minorHAnsi"/>
            <w:noProof/>
            <w:sz w:val="22"/>
            <w:lang w:eastAsia="fr-BE"/>
          </w:rPr>
          <w:tab/>
        </w:r>
        <w:r w:rsidRPr="00570933">
          <w:rPr>
            <w:rStyle w:val="Lienhypertexte"/>
            <w:noProof/>
          </w:rPr>
          <w:t>Types de produits/services fournis</w:t>
        </w:r>
        <w:r>
          <w:rPr>
            <w:noProof/>
            <w:webHidden/>
          </w:rPr>
          <w:tab/>
        </w:r>
        <w:r>
          <w:rPr>
            <w:noProof/>
            <w:webHidden/>
          </w:rPr>
          <w:fldChar w:fldCharType="begin"/>
        </w:r>
        <w:r>
          <w:rPr>
            <w:noProof/>
            <w:webHidden/>
          </w:rPr>
          <w:instrText xml:space="preserve"> PAGEREF _Toc102143022 \h </w:instrText>
        </w:r>
        <w:r>
          <w:rPr>
            <w:noProof/>
            <w:webHidden/>
          </w:rPr>
        </w:r>
        <w:r>
          <w:rPr>
            <w:noProof/>
            <w:webHidden/>
          </w:rPr>
          <w:fldChar w:fldCharType="separate"/>
        </w:r>
        <w:r>
          <w:rPr>
            <w:noProof/>
            <w:webHidden/>
          </w:rPr>
          <w:t>4</w:t>
        </w:r>
        <w:r>
          <w:rPr>
            <w:noProof/>
            <w:webHidden/>
          </w:rPr>
          <w:fldChar w:fldCharType="end"/>
        </w:r>
      </w:hyperlink>
    </w:p>
    <w:p w14:paraId="27F1CC3E" w14:textId="23E12BBB" w:rsidR="00A0502C" w:rsidRDefault="00A0502C">
      <w:pPr>
        <w:pStyle w:val="TM2"/>
        <w:rPr>
          <w:rFonts w:asciiTheme="minorHAnsi" w:eastAsiaTheme="minorEastAsia" w:hAnsiTheme="minorHAnsi"/>
          <w:noProof/>
          <w:sz w:val="22"/>
          <w:lang w:eastAsia="fr-BE"/>
        </w:rPr>
      </w:pPr>
      <w:hyperlink w:anchor="_Toc102143023" w:history="1">
        <w:r w:rsidRPr="00570933">
          <w:rPr>
            <w:rStyle w:val="Lienhypertexte"/>
            <w:rFonts w:cs="Arial"/>
            <w:bCs/>
            <w:noProof/>
            <w:lang w:val="fr-FR"/>
          </w:rPr>
          <w:t>A.4.</w:t>
        </w:r>
        <w:r>
          <w:rPr>
            <w:rFonts w:asciiTheme="minorHAnsi" w:eastAsiaTheme="minorEastAsia" w:hAnsiTheme="minorHAnsi"/>
            <w:noProof/>
            <w:sz w:val="22"/>
            <w:lang w:eastAsia="fr-BE"/>
          </w:rPr>
          <w:tab/>
        </w:r>
        <w:r w:rsidRPr="00570933">
          <w:rPr>
            <w:rStyle w:val="Lienhypertexte"/>
            <w:noProof/>
          </w:rPr>
          <w:t>Problème identifié</w:t>
        </w:r>
        <w:r>
          <w:rPr>
            <w:noProof/>
            <w:webHidden/>
          </w:rPr>
          <w:tab/>
        </w:r>
        <w:r>
          <w:rPr>
            <w:noProof/>
            <w:webHidden/>
          </w:rPr>
          <w:fldChar w:fldCharType="begin"/>
        </w:r>
        <w:r>
          <w:rPr>
            <w:noProof/>
            <w:webHidden/>
          </w:rPr>
          <w:instrText xml:space="preserve"> PAGEREF _Toc102143023 \h </w:instrText>
        </w:r>
        <w:r>
          <w:rPr>
            <w:noProof/>
            <w:webHidden/>
          </w:rPr>
        </w:r>
        <w:r>
          <w:rPr>
            <w:noProof/>
            <w:webHidden/>
          </w:rPr>
          <w:fldChar w:fldCharType="separate"/>
        </w:r>
        <w:r>
          <w:rPr>
            <w:noProof/>
            <w:webHidden/>
          </w:rPr>
          <w:t>4</w:t>
        </w:r>
        <w:r>
          <w:rPr>
            <w:noProof/>
            <w:webHidden/>
          </w:rPr>
          <w:fldChar w:fldCharType="end"/>
        </w:r>
      </w:hyperlink>
    </w:p>
    <w:p w14:paraId="023523E5" w14:textId="76A2E18A" w:rsidR="00A0502C" w:rsidRDefault="00A0502C">
      <w:pPr>
        <w:pStyle w:val="TM2"/>
        <w:rPr>
          <w:rFonts w:asciiTheme="minorHAnsi" w:eastAsiaTheme="minorEastAsia" w:hAnsiTheme="minorHAnsi"/>
          <w:noProof/>
          <w:sz w:val="22"/>
          <w:lang w:eastAsia="fr-BE"/>
        </w:rPr>
      </w:pPr>
      <w:hyperlink w:anchor="_Toc102143024" w:history="1">
        <w:r w:rsidRPr="00570933">
          <w:rPr>
            <w:rStyle w:val="Lienhypertexte"/>
            <w:rFonts w:cs="Arial"/>
            <w:bCs/>
            <w:noProof/>
            <w:lang w:val="fr-FR"/>
          </w:rPr>
          <w:t>A.5.</w:t>
        </w:r>
        <w:r>
          <w:rPr>
            <w:rFonts w:asciiTheme="minorHAnsi" w:eastAsiaTheme="minorEastAsia" w:hAnsiTheme="minorHAnsi"/>
            <w:noProof/>
            <w:sz w:val="22"/>
            <w:lang w:eastAsia="fr-BE"/>
          </w:rPr>
          <w:tab/>
        </w:r>
        <w:r w:rsidRPr="00570933">
          <w:rPr>
            <w:rStyle w:val="Lienhypertexte"/>
            <w:noProof/>
          </w:rPr>
          <w:t>Etat de l’art technique général</w:t>
        </w:r>
        <w:r>
          <w:rPr>
            <w:noProof/>
            <w:webHidden/>
          </w:rPr>
          <w:tab/>
        </w:r>
        <w:r>
          <w:rPr>
            <w:noProof/>
            <w:webHidden/>
          </w:rPr>
          <w:fldChar w:fldCharType="begin"/>
        </w:r>
        <w:r>
          <w:rPr>
            <w:noProof/>
            <w:webHidden/>
          </w:rPr>
          <w:instrText xml:space="preserve"> PAGEREF _Toc102143024 \h </w:instrText>
        </w:r>
        <w:r>
          <w:rPr>
            <w:noProof/>
            <w:webHidden/>
          </w:rPr>
        </w:r>
        <w:r>
          <w:rPr>
            <w:noProof/>
            <w:webHidden/>
          </w:rPr>
          <w:fldChar w:fldCharType="separate"/>
        </w:r>
        <w:r>
          <w:rPr>
            <w:noProof/>
            <w:webHidden/>
          </w:rPr>
          <w:t>4</w:t>
        </w:r>
        <w:r>
          <w:rPr>
            <w:noProof/>
            <w:webHidden/>
          </w:rPr>
          <w:fldChar w:fldCharType="end"/>
        </w:r>
      </w:hyperlink>
    </w:p>
    <w:p w14:paraId="4BAEB29A" w14:textId="001EC49E" w:rsidR="00A0502C" w:rsidRDefault="00A0502C">
      <w:pPr>
        <w:pStyle w:val="TM2"/>
        <w:rPr>
          <w:rFonts w:asciiTheme="minorHAnsi" w:eastAsiaTheme="minorEastAsia" w:hAnsiTheme="minorHAnsi"/>
          <w:noProof/>
          <w:sz w:val="22"/>
          <w:lang w:eastAsia="fr-BE"/>
        </w:rPr>
      </w:pPr>
      <w:hyperlink w:anchor="_Toc102143025" w:history="1">
        <w:r w:rsidRPr="00570933">
          <w:rPr>
            <w:rStyle w:val="Lienhypertexte"/>
            <w:rFonts w:cs="Arial"/>
            <w:bCs/>
            <w:noProof/>
            <w:lang w:val="fr-FR"/>
          </w:rPr>
          <w:t>A.6.</w:t>
        </w:r>
        <w:r>
          <w:rPr>
            <w:rFonts w:asciiTheme="minorHAnsi" w:eastAsiaTheme="minorEastAsia" w:hAnsiTheme="minorHAnsi"/>
            <w:noProof/>
            <w:sz w:val="22"/>
            <w:lang w:eastAsia="fr-BE"/>
          </w:rPr>
          <w:tab/>
        </w:r>
        <w:r w:rsidRPr="00570933">
          <w:rPr>
            <w:rStyle w:val="Lienhypertexte"/>
            <w:noProof/>
          </w:rPr>
          <w:t>Concurrence</w:t>
        </w:r>
        <w:r>
          <w:rPr>
            <w:noProof/>
            <w:webHidden/>
          </w:rPr>
          <w:tab/>
        </w:r>
        <w:r>
          <w:rPr>
            <w:noProof/>
            <w:webHidden/>
          </w:rPr>
          <w:fldChar w:fldCharType="begin"/>
        </w:r>
        <w:r>
          <w:rPr>
            <w:noProof/>
            <w:webHidden/>
          </w:rPr>
          <w:instrText xml:space="preserve"> PAGEREF _Toc102143025 \h </w:instrText>
        </w:r>
        <w:r>
          <w:rPr>
            <w:noProof/>
            <w:webHidden/>
          </w:rPr>
        </w:r>
        <w:r>
          <w:rPr>
            <w:noProof/>
            <w:webHidden/>
          </w:rPr>
          <w:fldChar w:fldCharType="separate"/>
        </w:r>
        <w:r>
          <w:rPr>
            <w:noProof/>
            <w:webHidden/>
          </w:rPr>
          <w:t>4</w:t>
        </w:r>
        <w:r>
          <w:rPr>
            <w:noProof/>
            <w:webHidden/>
          </w:rPr>
          <w:fldChar w:fldCharType="end"/>
        </w:r>
      </w:hyperlink>
    </w:p>
    <w:p w14:paraId="08069073" w14:textId="0349DA7D" w:rsidR="00A0502C" w:rsidRDefault="00A0502C">
      <w:pPr>
        <w:pStyle w:val="TM1"/>
        <w:tabs>
          <w:tab w:val="left" w:pos="1100"/>
          <w:tab w:val="right" w:leader="dot" w:pos="9060"/>
        </w:tabs>
        <w:rPr>
          <w:rFonts w:asciiTheme="minorHAnsi" w:eastAsiaTheme="minorEastAsia" w:hAnsiTheme="minorHAnsi"/>
          <w:b w:val="0"/>
          <w:noProof/>
          <w:sz w:val="22"/>
          <w:lang w:eastAsia="fr-BE"/>
        </w:rPr>
      </w:pPr>
      <w:hyperlink w:anchor="_Toc102143026" w:history="1">
        <w:r w:rsidRPr="00570933">
          <w:rPr>
            <w:rStyle w:val="Lienhypertexte"/>
            <w:bCs/>
            <w:noProof/>
          </w:rPr>
          <w:t>Partie B.</w:t>
        </w:r>
        <w:r>
          <w:rPr>
            <w:rFonts w:asciiTheme="minorHAnsi" w:eastAsiaTheme="minorEastAsia" w:hAnsiTheme="minorHAnsi"/>
            <w:b w:val="0"/>
            <w:noProof/>
            <w:sz w:val="22"/>
            <w:lang w:eastAsia="fr-BE"/>
          </w:rPr>
          <w:tab/>
        </w:r>
        <w:r w:rsidRPr="00570933">
          <w:rPr>
            <w:rStyle w:val="Lienhypertexte"/>
            <w:noProof/>
          </w:rPr>
          <w:t>Description de la situation future</w:t>
        </w:r>
        <w:r>
          <w:rPr>
            <w:noProof/>
            <w:webHidden/>
          </w:rPr>
          <w:tab/>
        </w:r>
        <w:r>
          <w:rPr>
            <w:noProof/>
            <w:webHidden/>
          </w:rPr>
          <w:fldChar w:fldCharType="begin"/>
        </w:r>
        <w:r>
          <w:rPr>
            <w:noProof/>
            <w:webHidden/>
          </w:rPr>
          <w:instrText xml:space="preserve"> PAGEREF _Toc102143026 \h </w:instrText>
        </w:r>
        <w:r>
          <w:rPr>
            <w:noProof/>
            <w:webHidden/>
          </w:rPr>
        </w:r>
        <w:r>
          <w:rPr>
            <w:noProof/>
            <w:webHidden/>
          </w:rPr>
          <w:fldChar w:fldCharType="separate"/>
        </w:r>
        <w:r>
          <w:rPr>
            <w:noProof/>
            <w:webHidden/>
          </w:rPr>
          <w:t>5</w:t>
        </w:r>
        <w:r>
          <w:rPr>
            <w:noProof/>
            <w:webHidden/>
          </w:rPr>
          <w:fldChar w:fldCharType="end"/>
        </w:r>
      </w:hyperlink>
    </w:p>
    <w:p w14:paraId="7EE02F5D" w14:textId="22A07B54" w:rsidR="00A0502C" w:rsidRDefault="00A0502C">
      <w:pPr>
        <w:pStyle w:val="TM2"/>
        <w:rPr>
          <w:rFonts w:asciiTheme="minorHAnsi" w:eastAsiaTheme="minorEastAsia" w:hAnsiTheme="minorHAnsi"/>
          <w:noProof/>
          <w:sz w:val="22"/>
          <w:lang w:eastAsia="fr-BE"/>
        </w:rPr>
      </w:pPr>
      <w:hyperlink w:anchor="_Toc102143027" w:history="1">
        <w:r w:rsidRPr="00570933">
          <w:rPr>
            <w:rStyle w:val="Lienhypertexte"/>
            <w:rFonts w:cs="Arial"/>
            <w:bCs/>
            <w:noProof/>
            <w:lang w:val="fr-FR"/>
          </w:rPr>
          <w:t>B.1.</w:t>
        </w:r>
        <w:r>
          <w:rPr>
            <w:rFonts w:asciiTheme="minorHAnsi" w:eastAsiaTheme="minorEastAsia" w:hAnsiTheme="minorHAnsi"/>
            <w:noProof/>
            <w:sz w:val="22"/>
            <w:lang w:eastAsia="fr-BE"/>
          </w:rPr>
          <w:tab/>
        </w:r>
        <w:r w:rsidRPr="00570933">
          <w:rPr>
            <w:rStyle w:val="Lienhypertexte"/>
            <w:noProof/>
          </w:rPr>
          <w:t>Architecture et fonctionnalités nouvelles</w:t>
        </w:r>
        <w:r>
          <w:rPr>
            <w:noProof/>
            <w:webHidden/>
          </w:rPr>
          <w:tab/>
        </w:r>
        <w:r>
          <w:rPr>
            <w:noProof/>
            <w:webHidden/>
          </w:rPr>
          <w:fldChar w:fldCharType="begin"/>
        </w:r>
        <w:r>
          <w:rPr>
            <w:noProof/>
            <w:webHidden/>
          </w:rPr>
          <w:instrText xml:space="preserve"> PAGEREF _Toc102143027 \h </w:instrText>
        </w:r>
        <w:r>
          <w:rPr>
            <w:noProof/>
            <w:webHidden/>
          </w:rPr>
        </w:r>
        <w:r>
          <w:rPr>
            <w:noProof/>
            <w:webHidden/>
          </w:rPr>
          <w:fldChar w:fldCharType="separate"/>
        </w:r>
        <w:r>
          <w:rPr>
            <w:noProof/>
            <w:webHidden/>
          </w:rPr>
          <w:t>6</w:t>
        </w:r>
        <w:r>
          <w:rPr>
            <w:noProof/>
            <w:webHidden/>
          </w:rPr>
          <w:fldChar w:fldCharType="end"/>
        </w:r>
      </w:hyperlink>
    </w:p>
    <w:p w14:paraId="79860DB3" w14:textId="39D98791" w:rsidR="00A0502C" w:rsidRDefault="00A0502C">
      <w:pPr>
        <w:pStyle w:val="TM2"/>
        <w:rPr>
          <w:rFonts w:asciiTheme="minorHAnsi" w:eastAsiaTheme="minorEastAsia" w:hAnsiTheme="minorHAnsi"/>
          <w:noProof/>
          <w:sz w:val="22"/>
          <w:lang w:eastAsia="fr-BE"/>
        </w:rPr>
      </w:pPr>
      <w:hyperlink w:anchor="_Toc102143028" w:history="1">
        <w:r w:rsidRPr="00570933">
          <w:rPr>
            <w:rStyle w:val="Lienhypertexte"/>
            <w:rFonts w:cs="Arial"/>
            <w:bCs/>
            <w:noProof/>
            <w:lang w:val="fr-FR"/>
          </w:rPr>
          <w:t>B.2.</w:t>
        </w:r>
        <w:r>
          <w:rPr>
            <w:rFonts w:asciiTheme="minorHAnsi" w:eastAsiaTheme="minorEastAsia" w:hAnsiTheme="minorHAnsi"/>
            <w:noProof/>
            <w:sz w:val="22"/>
            <w:lang w:eastAsia="fr-BE"/>
          </w:rPr>
          <w:tab/>
        </w:r>
        <w:r w:rsidRPr="00570933">
          <w:rPr>
            <w:rStyle w:val="Lienhypertexte"/>
            <w:noProof/>
          </w:rPr>
          <w:t>Défis techniques et programme</w:t>
        </w:r>
        <w:r>
          <w:rPr>
            <w:noProof/>
            <w:webHidden/>
          </w:rPr>
          <w:tab/>
        </w:r>
        <w:r>
          <w:rPr>
            <w:noProof/>
            <w:webHidden/>
          </w:rPr>
          <w:fldChar w:fldCharType="begin"/>
        </w:r>
        <w:r>
          <w:rPr>
            <w:noProof/>
            <w:webHidden/>
          </w:rPr>
          <w:instrText xml:space="preserve"> PAGEREF _Toc102143028 \h </w:instrText>
        </w:r>
        <w:r>
          <w:rPr>
            <w:noProof/>
            <w:webHidden/>
          </w:rPr>
        </w:r>
        <w:r>
          <w:rPr>
            <w:noProof/>
            <w:webHidden/>
          </w:rPr>
          <w:fldChar w:fldCharType="separate"/>
        </w:r>
        <w:r>
          <w:rPr>
            <w:noProof/>
            <w:webHidden/>
          </w:rPr>
          <w:t>6</w:t>
        </w:r>
        <w:r>
          <w:rPr>
            <w:noProof/>
            <w:webHidden/>
          </w:rPr>
          <w:fldChar w:fldCharType="end"/>
        </w:r>
      </w:hyperlink>
    </w:p>
    <w:p w14:paraId="26C8833D" w14:textId="7B5344B8" w:rsidR="00A0502C" w:rsidRDefault="00A0502C">
      <w:pPr>
        <w:pStyle w:val="TM2"/>
        <w:rPr>
          <w:rFonts w:asciiTheme="minorHAnsi" w:eastAsiaTheme="minorEastAsia" w:hAnsiTheme="minorHAnsi"/>
          <w:noProof/>
          <w:sz w:val="22"/>
          <w:lang w:eastAsia="fr-BE"/>
        </w:rPr>
      </w:pPr>
      <w:hyperlink w:anchor="_Toc102143029" w:history="1">
        <w:r w:rsidRPr="00570933">
          <w:rPr>
            <w:rStyle w:val="Lienhypertexte"/>
            <w:rFonts w:cs="Arial"/>
            <w:bCs/>
            <w:noProof/>
            <w:lang w:val="fr-FR"/>
          </w:rPr>
          <w:t>B.3.</w:t>
        </w:r>
        <w:r>
          <w:rPr>
            <w:rFonts w:asciiTheme="minorHAnsi" w:eastAsiaTheme="minorEastAsia" w:hAnsiTheme="minorHAnsi"/>
            <w:noProof/>
            <w:sz w:val="22"/>
            <w:lang w:eastAsia="fr-BE"/>
          </w:rPr>
          <w:tab/>
        </w:r>
        <w:r w:rsidRPr="00570933">
          <w:rPr>
            <w:rStyle w:val="Lienhypertexte"/>
            <w:noProof/>
          </w:rPr>
          <w:t>Valorisation économique</w:t>
        </w:r>
        <w:r>
          <w:rPr>
            <w:noProof/>
            <w:webHidden/>
          </w:rPr>
          <w:tab/>
        </w:r>
        <w:r>
          <w:rPr>
            <w:noProof/>
            <w:webHidden/>
          </w:rPr>
          <w:fldChar w:fldCharType="begin"/>
        </w:r>
        <w:r>
          <w:rPr>
            <w:noProof/>
            <w:webHidden/>
          </w:rPr>
          <w:instrText xml:space="preserve"> PAGEREF _Toc102143029 \h </w:instrText>
        </w:r>
        <w:r>
          <w:rPr>
            <w:noProof/>
            <w:webHidden/>
          </w:rPr>
        </w:r>
        <w:r>
          <w:rPr>
            <w:noProof/>
            <w:webHidden/>
          </w:rPr>
          <w:fldChar w:fldCharType="separate"/>
        </w:r>
        <w:r>
          <w:rPr>
            <w:noProof/>
            <w:webHidden/>
          </w:rPr>
          <w:t>6</w:t>
        </w:r>
        <w:r>
          <w:rPr>
            <w:noProof/>
            <w:webHidden/>
          </w:rPr>
          <w:fldChar w:fldCharType="end"/>
        </w:r>
      </w:hyperlink>
    </w:p>
    <w:p w14:paraId="755F94B2" w14:textId="3ECE66BF" w:rsidR="00A0502C" w:rsidRDefault="00A0502C">
      <w:pPr>
        <w:pStyle w:val="TM2"/>
        <w:rPr>
          <w:rFonts w:asciiTheme="minorHAnsi" w:eastAsiaTheme="minorEastAsia" w:hAnsiTheme="minorHAnsi"/>
          <w:noProof/>
          <w:sz w:val="22"/>
          <w:lang w:eastAsia="fr-BE"/>
        </w:rPr>
      </w:pPr>
      <w:hyperlink w:anchor="_Toc102143030" w:history="1">
        <w:r w:rsidRPr="00570933">
          <w:rPr>
            <w:rStyle w:val="Lienhypertexte"/>
            <w:rFonts w:cs="Arial"/>
            <w:bCs/>
            <w:noProof/>
            <w:lang w:val="fr-FR"/>
          </w:rPr>
          <w:t>B.4.</w:t>
        </w:r>
        <w:r>
          <w:rPr>
            <w:rFonts w:asciiTheme="minorHAnsi" w:eastAsiaTheme="minorEastAsia" w:hAnsiTheme="minorHAnsi"/>
            <w:noProof/>
            <w:sz w:val="22"/>
            <w:lang w:eastAsia="fr-BE"/>
          </w:rPr>
          <w:tab/>
        </w:r>
        <w:r w:rsidRPr="00570933">
          <w:rPr>
            <w:rStyle w:val="Lienhypertexte"/>
            <w:noProof/>
          </w:rPr>
          <w:t>Impact social, environnemental et sur l’écosystème bruxellois</w:t>
        </w:r>
        <w:r>
          <w:rPr>
            <w:noProof/>
            <w:webHidden/>
          </w:rPr>
          <w:tab/>
        </w:r>
        <w:r>
          <w:rPr>
            <w:noProof/>
            <w:webHidden/>
          </w:rPr>
          <w:fldChar w:fldCharType="begin"/>
        </w:r>
        <w:r>
          <w:rPr>
            <w:noProof/>
            <w:webHidden/>
          </w:rPr>
          <w:instrText xml:space="preserve"> PAGEREF _Toc102143030 \h </w:instrText>
        </w:r>
        <w:r>
          <w:rPr>
            <w:noProof/>
            <w:webHidden/>
          </w:rPr>
        </w:r>
        <w:r>
          <w:rPr>
            <w:noProof/>
            <w:webHidden/>
          </w:rPr>
          <w:fldChar w:fldCharType="separate"/>
        </w:r>
        <w:r>
          <w:rPr>
            <w:noProof/>
            <w:webHidden/>
          </w:rPr>
          <w:t>6</w:t>
        </w:r>
        <w:r>
          <w:rPr>
            <w:noProof/>
            <w:webHidden/>
          </w:rPr>
          <w:fldChar w:fldCharType="end"/>
        </w:r>
      </w:hyperlink>
    </w:p>
    <w:p w14:paraId="6ED87330" w14:textId="0A4213D5" w:rsidR="00A0502C" w:rsidRDefault="00A0502C">
      <w:pPr>
        <w:pStyle w:val="TM2"/>
        <w:rPr>
          <w:rFonts w:asciiTheme="minorHAnsi" w:eastAsiaTheme="minorEastAsia" w:hAnsiTheme="minorHAnsi"/>
          <w:noProof/>
          <w:sz w:val="22"/>
          <w:lang w:eastAsia="fr-BE"/>
        </w:rPr>
      </w:pPr>
      <w:hyperlink w:anchor="_Toc102143031" w:history="1">
        <w:r w:rsidRPr="00570933">
          <w:rPr>
            <w:rStyle w:val="Lienhypertexte"/>
            <w:rFonts w:cs="Arial"/>
            <w:bCs/>
            <w:noProof/>
            <w:lang w:val="fr-FR"/>
          </w:rPr>
          <w:t>B.5.</w:t>
        </w:r>
        <w:r>
          <w:rPr>
            <w:rFonts w:asciiTheme="minorHAnsi" w:eastAsiaTheme="minorEastAsia" w:hAnsiTheme="minorHAnsi"/>
            <w:noProof/>
            <w:sz w:val="22"/>
            <w:lang w:eastAsia="fr-BE"/>
          </w:rPr>
          <w:tab/>
        </w:r>
        <w:r w:rsidRPr="00570933">
          <w:rPr>
            <w:rStyle w:val="Lienhypertexte"/>
            <w:noProof/>
          </w:rPr>
          <w:t>Budget et ressources humaines sur le projet</w:t>
        </w:r>
        <w:r>
          <w:rPr>
            <w:noProof/>
            <w:webHidden/>
          </w:rPr>
          <w:tab/>
        </w:r>
        <w:r>
          <w:rPr>
            <w:noProof/>
            <w:webHidden/>
          </w:rPr>
          <w:fldChar w:fldCharType="begin"/>
        </w:r>
        <w:r>
          <w:rPr>
            <w:noProof/>
            <w:webHidden/>
          </w:rPr>
          <w:instrText xml:space="preserve"> PAGEREF _Toc102143031 \h </w:instrText>
        </w:r>
        <w:r>
          <w:rPr>
            <w:noProof/>
            <w:webHidden/>
          </w:rPr>
        </w:r>
        <w:r>
          <w:rPr>
            <w:noProof/>
            <w:webHidden/>
          </w:rPr>
          <w:fldChar w:fldCharType="separate"/>
        </w:r>
        <w:r>
          <w:rPr>
            <w:noProof/>
            <w:webHidden/>
          </w:rPr>
          <w:t>6</w:t>
        </w:r>
        <w:r>
          <w:rPr>
            <w:noProof/>
            <w:webHidden/>
          </w:rPr>
          <w:fldChar w:fldCharType="end"/>
        </w:r>
      </w:hyperlink>
    </w:p>
    <w:p w14:paraId="68FADA3A" w14:textId="00C7E277" w:rsidR="00466D08" w:rsidRPr="0065417F" w:rsidRDefault="004060F4" w:rsidP="006A1ABA">
      <w:pPr>
        <w:rPr>
          <w:rFonts w:cs="Arial"/>
          <w:iCs/>
          <w:color w:val="FF0000"/>
          <w:sz w:val="30"/>
          <w:szCs w:val="30"/>
        </w:rPr>
        <w:sectPr w:rsidR="00466D08" w:rsidRPr="0065417F" w:rsidSect="0065417F">
          <w:headerReference w:type="default" r:id="rId10"/>
          <w:footerReference w:type="default" r:id="rId11"/>
          <w:pgSz w:w="11906" w:h="16838" w:code="9"/>
          <w:pgMar w:top="1418" w:right="1418" w:bottom="1418" w:left="1418" w:header="709" w:footer="0" w:gutter="0"/>
          <w:cols w:space="708"/>
          <w:docGrid w:linePitch="360"/>
        </w:sectPr>
      </w:pPr>
      <w:r>
        <w:rPr>
          <w:rFonts w:cs="Arial"/>
          <w:iCs/>
          <w:color w:val="FF0000"/>
          <w:sz w:val="30"/>
          <w:szCs w:val="30"/>
        </w:rPr>
        <w:fldChar w:fldCharType="end"/>
      </w:r>
    </w:p>
    <w:p w14:paraId="0B6FCD5C" w14:textId="69F3AD84" w:rsidR="00466D08" w:rsidRDefault="00214D89" w:rsidP="00057EA2">
      <w:pPr>
        <w:pStyle w:val="Titre1"/>
        <w:tabs>
          <w:tab w:val="clear" w:pos="432"/>
          <w:tab w:val="num" w:pos="1152"/>
        </w:tabs>
      </w:pPr>
      <w:r>
        <w:lastRenderedPageBreak/>
        <w:br/>
      </w:r>
      <w:bookmarkStart w:id="0" w:name="_Toc102143019"/>
      <w:r w:rsidR="003505C3">
        <w:t>Description de la situation actuelle</w:t>
      </w:r>
      <w:bookmarkEnd w:id="0"/>
    </w:p>
    <w:p w14:paraId="5DA74413" w14:textId="77777777" w:rsidR="00466D08" w:rsidRDefault="00466D08" w:rsidP="00466D08"/>
    <w:p w14:paraId="6DDE405A" w14:textId="5B260C00" w:rsidR="00466D08" w:rsidRPr="00466D08" w:rsidRDefault="00466D08" w:rsidP="00466D08">
      <w:pPr>
        <w:sectPr w:rsidR="00466D08" w:rsidRPr="00466D08" w:rsidSect="00466D08">
          <w:pgSz w:w="11906" w:h="16838" w:code="9"/>
          <w:pgMar w:top="1418" w:right="1418" w:bottom="1418" w:left="1418" w:header="709" w:footer="709" w:gutter="0"/>
          <w:cols w:space="708"/>
          <w:vAlign w:val="center"/>
          <w:docGrid w:linePitch="360"/>
        </w:sectPr>
      </w:pPr>
    </w:p>
    <w:p w14:paraId="043B26D3" w14:textId="2FA33E5F" w:rsidR="000E567D" w:rsidRDefault="001E3EF0" w:rsidP="00621E6A">
      <w:pPr>
        <w:pStyle w:val="Titre2"/>
      </w:pPr>
      <w:bookmarkStart w:id="1" w:name="_Toc102143020"/>
      <w:r>
        <w:lastRenderedPageBreak/>
        <w:t>Activités de l’entreprise et marché actuel</w:t>
      </w:r>
      <w:bookmarkEnd w:id="1"/>
      <w:r w:rsidR="00F93549">
        <w:br/>
      </w:r>
    </w:p>
    <w:p w14:paraId="249CA1AC" w14:textId="3412F601" w:rsidR="00827B32" w:rsidRDefault="000574D2" w:rsidP="000574D2">
      <w:r>
        <w:t>………………………………………………………………………………………………………………………………………………………………………………………………………………………………………………</w:t>
      </w:r>
    </w:p>
    <w:p w14:paraId="56744720" w14:textId="77777777" w:rsidR="000574D2" w:rsidRPr="00827B32" w:rsidRDefault="000574D2" w:rsidP="000574D2"/>
    <w:p w14:paraId="6B5B800B" w14:textId="0C768C6E" w:rsidR="00D72900" w:rsidRDefault="00827793" w:rsidP="00D72900">
      <w:pPr>
        <w:pStyle w:val="Titre2"/>
      </w:pPr>
      <w:bookmarkStart w:id="2" w:name="_Toc102143021"/>
      <w:r>
        <w:t>Type de revenus générés par activité et business model</w:t>
      </w:r>
      <w:bookmarkEnd w:id="2"/>
      <w:r w:rsidR="00D72900">
        <w:br/>
      </w:r>
    </w:p>
    <w:p w14:paraId="26562482" w14:textId="1C9EB523" w:rsidR="00827793" w:rsidRDefault="00D72900" w:rsidP="00D72900">
      <w:r>
        <w:t>………………………………………………………………………………………………………………………………………………………………………………………………………………………………………………</w:t>
      </w:r>
      <w:r w:rsidR="00F93549">
        <w:br/>
      </w:r>
    </w:p>
    <w:p w14:paraId="337A2D9F" w14:textId="77777777" w:rsidR="00D72900" w:rsidRDefault="00827793" w:rsidP="00827793">
      <w:pPr>
        <w:pStyle w:val="Titre2"/>
      </w:pPr>
      <w:bookmarkStart w:id="3" w:name="_Toc102143022"/>
      <w:r>
        <w:t>Types de produits/services fournis</w:t>
      </w:r>
      <w:bookmarkEnd w:id="3"/>
      <w:r w:rsidR="00D72900">
        <w:br/>
      </w:r>
    </w:p>
    <w:p w14:paraId="51C35595" w14:textId="2DBBEC64" w:rsidR="00827793" w:rsidRDefault="00D72900" w:rsidP="00D72900">
      <w:r>
        <w:t>………………………………………………………………………………………………………………………………………………………………………………………………………………………………………………</w:t>
      </w:r>
      <w:r w:rsidR="00F93549">
        <w:br/>
      </w:r>
    </w:p>
    <w:p w14:paraId="32C158FA" w14:textId="77777777" w:rsidR="00F93549" w:rsidRDefault="00827793" w:rsidP="00827793">
      <w:pPr>
        <w:pStyle w:val="Titre2"/>
      </w:pPr>
      <w:bookmarkStart w:id="4" w:name="_Toc102143023"/>
      <w:r>
        <w:t>Problème identifié</w:t>
      </w:r>
      <w:bookmarkEnd w:id="4"/>
      <w:r w:rsidR="00F93549">
        <w:br/>
      </w:r>
    </w:p>
    <w:tbl>
      <w:tblPr>
        <w:tblW w:w="9498" w:type="dxa"/>
        <w:tblInd w:w="-1" w:type="dxa"/>
        <w:tblLayout w:type="fixed"/>
        <w:tblCellMar>
          <w:top w:w="55" w:type="dxa"/>
          <w:left w:w="55" w:type="dxa"/>
          <w:bottom w:w="55" w:type="dxa"/>
          <w:right w:w="55" w:type="dxa"/>
        </w:tblCellMar>
        <w:tblLook w:val="0000" w:firstRow="0" w:lastRow="0" w:firstColumn="0" w:lastColumn="0" w:noHBand="0" w:noVBand="0"/>
      </w:tblPr>
      <w:tblGrid>
        <w:gridCol w:w="9498"/>
      </w:tblGrid>
      <w:tr w:rsidR="00F93549" w:rsidRPr="00DD31FA" w14:paraId="2FE8DD0C" w14:textId="77777777" w:rsidTr="00621E6A">
        <w:tc>
          <w:tcPr>
            <w:tcW w:w="9498" w:type="dxa"/>
            <w:tcBorders>
              <w:top w:val="single" w:sz="1" w:space="0" w:color="000000"/>
              <w:left w:val="single" w:sz="1" w:space="0" w:color="000000"/>
              <w:bottom w:val="single" w:sz="1" w:space="0" w:color="000000"/>
              <w:right w:val="single" w:sz="1" w:space="0" w:color="000000"/>
            </w:tcBorders>
          </w:tcPr>
          <w:p w14:paraId="3E7F2CDD" w14:textId="77777777" w:rsidR="00F93549" w:rsidRDefault="00F93549" w:rsidP="00251028">
            <w:pPr>
              <w:pStyle w:val="Contenudetableau"/>
              <w:snapToGrid w:val="0"/>
              <w:jc w:val="left"/>
            </w:pPr>
            <w:r>
              <w:rPr>
                <w:rFonts w:eastAsia="Arial" w:cs="Arial"/>
                <w:b/>
                <w:bCs/>
                <w:color w:val="0000FF"/>
                <w:lang w:val="fr-FR"/>
              </w:rPr>
              <w:t>Notice explicative à effacer</w:t>
            </w:r>
          </w:p>
        </w:tc>
      </w:tr>
      <w:tr w:rsidR="00F93549" w:rsidRPr="00C70812" w14:paraId="096C7372" w14:textId="77777777" w:rsidTr="00621E6A">
        <w:tc>
          <w:tcPr>
            <w:tcW w:w="9498" w:type="dxa"/>
            <w:tcBorders>
              <w:left w:val="single" w:sz="1" w:space="0" w:color="000000"/>
              <w:bottom w:val="single" w:sz="1" w:space="0" w:color="000000"/>
              <w:right w:val="single" w:sz="1" w:space="0" w:color="000000"/>
            </w:tcBorders>
          </w:tcPr>
          <w:p w14:paraId="3D51E289" w14:textId="38326689" w:rsidR="00F93549" w:rsidRPr="00F93549" w:rsidRDefault="00F93549" w:rsidP="00F93549">
            <w:r w:rsidRPr="007001D0">
              <w:rPr>
                <w:color w:val="0000FF"/>
              </w:rPr>
              <w:t>En fonction des problèmes identifiés, il y aura automatiquement des opportunités d’amélioration qui vous ont mené à penser à une solution innovante</w:t>
            </w:r>
          </w:p>
        </w:tc>
      </w:tr>
    </w:tbl>
    <w:p w14:paraId="29525A1E" w14:textId="77777777" w:rsidR="00F93549" w:rsidRPr="00F93549" w:rsidRDefault="00F93549" w:rsidP="00F93549"/>
    <w:p w14:paraId="68D00A36" w14:textId="77777777" w:rsidR="00F93549" w:rsidRDefault="00827793" w:rsidP="00827793">
      <w:pPr>
        <w:pStyle w:val="Titre2"/>
      </w:pPr>
      <w:bookmarkStart w:id="5" w:name="_Toc102143024"/>
      <w:r>
        <w:t>Etat de l’art technique général</w:t>
      </w:r>
      <w:bookmarkEnd w:id="5"/>
      <w:r w:rsidR="00F93549">
        <w:br/>
      </w:r>
    </w:p>
    <w:tbl>
      <w:tblPr>
        <w:tblW w:w="9498" w:type="dxa"/>
        <w:tblInd w:w="-1" w:type="dxa"/>
        <w:tblLayout w:type="fixed"/>
        <w:tblCellMar>
          <w:top w:w="55" w:type="dxa"/>
          <w:left w:w="55" w:type="dxa"/>
          <w:bottom w:w="55" w:type="dxa"/>
          <w:right w:w="55" w:type="dxa"/>
        </w:tblCellMar>
        <w:tblLook w:val="0000" w:firstRow="0" w:lastRow="0" w:firstColumn="0" w:lastColumn="0" w:noHBand="0" w:noVBand="0"/>
      </w:tblPr>
      <w:tblGrid>
        <w:gridCol w:w="9498"/>
      </w:tblGrid>
      <w:tr w:rsidR="00F93549" w:rsidRPr="00DD31FA" w14:paraId="69953A81" w14:textId="77777777" w:rsidTr="00621E6A">
        <w:tc>
          <w:tcPr>
            <w:tcW w:w="9498" w:type="dxa"/>
            <w:tcBorders>
              <w:top w:val="single" w:sz="1" w:space="0" w:color="000000"/>
              <w:left w:val="single" w:sz="1" w:space="0" w:color="000000"/>
              <w:bottom w:val="single" w:sz="1" w:space="0" w:color="000000"/>
              <w:right w:val="single" w:sz="1" w:space="0" w:color="000000"/>
            </w:tcBorders>
          </w:tcPr>
          <w:p w14:paraId="1024A9DD" w14:textId="77777777" w:rsidR="00F93549" w:rsidRDefault="00F93549" w:rsidP="00251028">
            <w:pPr>
              <w:pStyle w:val="Contenudetableau"/>
              <w:snapToGrid w:val="0"/>
              <w:jc w:val="left"/>
            </w:pPr>
            <w:r>
              <w:rPr>
                <w:rFonts w:eastAsia="Arial" w:cs="Arial"/>
                <w:b/>
                <w:bCs/>
                <w:color w:val="0000FF"/>
                <w:lang w:val="fr-FR"/>
              </w:rPr>
              <w:t>Notice explicative à effacer</w:t>
            </w:r>
          </w:p>
        </w:tc>
      </w:tr>
      <w:tr w:rsidR="00F93549" w:rsidRPr="00C70812" w14:paraId="19A83184" w14:textId="77777777" w:rsidTr="00621E6A">
        <w:tc>
          <w:tcPr>
            <w:tcW w:w="9498" w:type="dxa"/>
            <w:tcBorders>
              <w:left w:val="single" w:sz="1" w:space="0" w:color="000000"/>
              <w:bottom w:val="single" w:sz="1" w:space="0" w:color="000000"/>
              <w:right w:val="single" w:sz="1" w:space="0" w:color="000000"/>
            </w:tcBorders>
          </w:tcPr>
          <w:p w14:paraId="1CF2620C" w14:textId="5EA13C1F" w:rsidR="00F93549" w:rsidRPr="00F93549" w:rsidRDefault="00F93549" w:rsidP="00251028">
            <w:r w:rsidRPr="007001D0">
              <w:rPr>
                <w:color w:val="0000FF"/>
              </w:rPr>
              <w:t>Quelles sont les solutions existantes à ce problème identifié au sein de ou hors de votre entreprise ?</w:t>
            </w:r>
          </w:p>
        </w:tc>
      </w:tr>
    </w:tbl>
    <w:p w14:paraId="6821A9A1" w14:textId="77777777" w:rsidR="00F93549" w:rsidRPr="00F93549" w:rsidRDefault="00F93549" w:rsidP="00F93549"/>
    <w:p w14:paraId="1D89BE42" w14:textId="77777777" w:rsidR="00F93549" w:rsidRDefault="00827793" w:rsidP="00827793">
      <w:pPr>
        <w:pStyle w:val="Titre2"/>
      </w:pPr>
      <w:bookmarkStart w:id="6" w:name="_Toc102143025"/>
      <w:r>
        <w:t>Concurrence</w:t>
      </w:r>
      <w:bookmarkEnd w:id="6"/>
      <w:r w:rsidR="00F93549">
        <w:br/>
      </w:r>
    </w:p>
    <w:tbl>
      <w:tblPr>
        <w:tblW w:w="9498" w:type="dxa"/>
        <w:tblInd w:w="-1" w:type="dxa"/>
        <w:tblLayout w:type="fixed"/>
        <w:tblCellMar>
          <w:top w:w="55" w:type="dxa"/>
          <w:left w:w="55" w:type="dxa"/>
          <w:bottom w:w="55" w:type="dxa"/>
          <w:right w:w="55" w:type="dxa"/>
        </w:tblCellMar>
        <w:tblLook w:val="0000" w:firstRow="0" w:lastRow="0" w:firstColumn="0" w:lastColumn="0" w:noHBand="0" w:noVBand="0"/>
      </w:tblPr>
      <w:tblGrid>
        <w:gridCol w:w="9498"/>
      </w:tblGrid>
      <w:tr w:rsidR="00F93549" w:rsidRPr="00DD31FA" w14:paraId="751FEF28" w14:textId="77777777" w:rsidTr="00621E6A">
        <w:tc>
          <w:tcPr>
            <w:tcW w:w="9498" w:type="dxa"/>
            <w:tcBorders>
              <w:top w:val="single" w:sz="1" w:space="0" w:color="000000"/>
              <w:left w:val="single" w:sz="1" w:space="0" w:color="000000"/>
              <w:bottom w:val="single" w:sz="1" w:space="0" w:color="000000"/>
              <w:right w:val="single" w:sz="1" w:space="0" w:color="000000"/>
            </w:tcBorders>
          </w:tcPr>
          <w:p w14:paraId="4854B7E7" w14:textId="77777777" w:rsidR="00F93549" w:rsidRDefault="00F93549" w:rsidP="00251028">
            <w:pPr>
              <w:pStyle w:val="Contenudetableau"/>
              <w:snapToGrid w:val="0"/>
              <w:jc w:val="left"/>
            </w:pPr>
            <w:r>
              <w:rPr>
                <w:rFonts w:eastAsia="Arial" w:cs="Arial"/>
                <w:b/>
                <w:bCs/>
                <w:color w:val="0000FF"/>
                <w:lang w:val="fr-FR"/>
              </w:rPr>
              <w:t>Notice explicative à effacer</w:t>
            </w:r>
          </w:p>
        </w:tc>
      </w:tr>
      <w:tr w:rsidR="00F93549" w:rsidRPr="00C70812" w14:paraId="1DAD8698" w14:textId="77777777" w:rsidTr="00621E6A">
        <w:tc>
          <w:tcPr>
            <w:tcW w:w="9498" w:type="dxa"/>
            <w:tcBorders>
              <w:left w:val="single" w:sz="1" w:space="0" w:color="000000"/>
              <w:bottom w:val="single" w:sz="1" w:space="0" w:color="000000"/>
              <w:right w:val="single" w:sz="1" w:space="0" w:color="000000"/>
            </w:tcBorders>
          </w:tcPr>
          <w:p w14:paraId="6526D45B" w14:textId="185C2A8C" w:rsidR="00F93549" w:rsidRPr="007001D0" w:rsidRDefault="00F93549" w:rsidP="00251028">
            <w:pPr>
              <w:rPr>
                <w:color w:val="0000FF"/>
              </w:rPr>
            </w:pPr>
            <w:r w:rsidRPr="007001D0">
              <w:rPr>
                <w:color w:val="0000FF"/>
              </w:rPr>
              <w:t>Analyse du marché et de la technique sur votre marché actuel et pour le problème identifié</w:t>
            </w:r>
            <w:r w:rsidRPr="007001D0">
              <w:rPr>
                <w:color w:val="0000FF"/>
              </w:rPr>
              <w:br w:type="page"/>
            </w:r>
          </w:p>
        </w:tc>
      </w:tr>
    </w:tbl>
    <w:p w14:paraId="19F1DDDC" w14:textId="77777777" w:rsidR="00F9494D" w:rsidRDefault="00F9494D" w:rsidP="00E1436C">
      <w:pPr>
        <w:ind w:left="360"/>
      </w:pPr>
    </w:p>
    <w:p w14:paraId="15ABAD24" w14:textId="53CACBB3" w:rsidR="00F93549" w:rsidRDefault="00F93549">
      <w:r>
        <w:br w:type="page"/>
      </w:r>
    </w:p>
    <w:p w14:paraId="25F56892" w14:textId="77777777" w:rsidR="00F9494D" w:rsidRDefault="00F9494D" w:rsidP="00E1436C">
      <w:pPr>
        <w:ind w:left="360"/>
      </w:pPr>
    </w:p>
    <w:p w14:paraId="77FC0CE8" w14:textId="536B3D9A" w:rsidR="00F9494D" w:rsidRDefault="00F9494D" w:rsidP="00E1436C">
      <w:pPr>
        <w:ind w:left="360"/>
      </w:pPr>
    </w:p>
    <w:p w14:paraId="5427216C" w14:textId="7C3A1C53" w:rsidR="00F9494D" w:rsidRDefault="00F9494D" w:rsidP="00E1436C">
      <w:pPr>
        <w:ind w:left="360"/>
      </w:pPr>
    </w:p>
    <w:p w14:paraId="5C5D922A" w14:textId="0CBD3266" w:rsidR="00F9494D" w:rsidRDefault="00F9494D" w:rsidP="00E1436C">
      <w:pPr>
        <w:ind w:left="360"/>
      </w:pPr>
    </w:p>
    <w:p w14:paraId="51431E10" w14:textId="16E52FB2" w:rsidR="00F9494D" w:rsidRDefault="00F9494D" w:rsidP="00E1436C">
      <w:pPr>
        <w:ind w:left="360"/>
      </w:pPr>
    </w:p>
    <w:p w14:paraId="71637802" w14:textId="0FFFD559" w:rsidR="00F9494D" w:rsidRDefault="00F9494D" w:rsidP="00E1436C">
      <w:pPr>
        <w:ind w:left="360"/>
      </w:pPr>
    </w:p>
    <w:p w14:paraId="64A86B1B" w14:textId="587D9086" w:rsidR="00F9494D" w:rsidRDefault="00F9494D" w:rsidP="00E1436C">
      <w:pPr>
        <w:ind w:left="360"/>
      </w:pPr>
    </w:p>
    <w:p w14:paraId="641E4616" w14:textId="787398EC" w:rsidR="00214D89" w:rsidRDefault="00214D89" w:rsidP="00E1436C">
      <w:pPr>
        <w:ind w:left="360"/>
      </w:pPr>
    </w:p>
    <w:p w14:paraId="05BE9B43" w14:textId="77777777" w:rsidR="00214D89" w:rsidRDefault="00214D89" w:rsidP="00E1436C">
      <w:pPr>
        <w:ind w:left="360"/>
      </w:pPr>
    </w:p>
    <w:p w14:paraId="4FF70AEE" w14:textId="03CDB91D" w:rsidR="00F9494D" w:rsidRDefault="002630AD" w:rsidP="00E1436C">
      <w:pPr>
        <w:pStyle w:val="Titre1"/>
        <w:tabs>
          <w:tab w:val="clear" w:pos="432"/>
          <w:tab w:val="num" w:pos="792"/>
        </w:tabs>
        <w:ind w:left="360"/>
      </w:pPr>
      <w:r>
        <w:br/>
      </w:r>
      <w:bookmarkStart w:id="7" w:name="_Toc102143026"/>
      <w:r w:rsidR="00B54912">
        <w:t>Description de la situation future</w:t>
      </w:r>
      <w:bookmarkEnd w:id="7"/>
    </w:p>
    <w:p w14:paraId="55B3C017" w14:textId="77777777" w:rsidR="00C02EE9" w:rsidRPr="00047DBC" w:rsidRDefault="00C02EE9" w:rsidP="00E1436C">
      <w:pPr>
        <w:ind w:left="360"/>
      </w:pPr>
    </w:p>
    <w:p w14:paraId="19D92F76" w14:textId="77777777" w:rsidR="00C02EE9" w:rsidRPr="00047DBC" w:rsidRDefault="00C02EE9" w:rsidP="00E1436C">
      <w:pPr>
        <w:ind w:left="360"/>
      </w:pPr>
    </w:p>
    <w:p w14:paraId="2BE882A4" w14:textId="77777777" w:rsidR="00C02EE9" w:rsidRDefault="00C02EE9" w:rsidP="00E1436C">
      <w:pPr>
        <w:ind w:left="360"/>
        <w:jc w:val="center"/>
      </w:pPr>
    </w:p>
    <w:p w14:paraId="1AFE6978" w14:textId="3BFE7558" w:rsidR="00C02EE9" w:rsidRDefault="00CF19D1" w:rsidP="00E1436C">
      <w:pPr>
        <w:ind w:left="360"/>
      </w:pPr>
      <w:r>
        <w:br w:type="page"/>
      </w:r>
    </w:p>
    <w:p w14:paraId="32F90D7B" w14:textId="77777777" w:rsidR="000C6233" w:rsidRDefault="00714DED" w:rsidP="00A856BD">
      <w:pPr>
        <w:pStyle w:val="Titre2"/>
      </w:pPr>
      <w:bookmarkStart w:id="8" w:name="_Toc102143027"/>
      <w:r>
        <w:lastRenderedPageBreak/>
        <w:t xml:space="preserve">Architecture et fonctionnalités </w:t>
      </w:r>
      <w:r w:rsidR="00A856BD">
        <w:t>nouvelles</w:t>
      </w:r>
      <w:bookmarkEnd w:id="8"/>
      <w:r w:rsidR="000C6233">
        <w:br/>
      </w:r>
    </w:p>
    <w:tbl>
      <w:tblPr>
        <w:tblW w:w="9498" w:type="dxa"/>
        <w:tblInd w:w="-1" w:type="dxa"/>
        <w:tblLayout w:type="fixed"/>
        <w:tblCellMar>
          <w:top w:w="55" w:type="dxa"/>
          <w:left w:w="55" w:type="dxa"/>
          <w:bottom w:w="55" w:type="dxa"/>
          <w:right w:w="55" w:type="dxa"/>
        </w:tblCellMar>
        <w:tblLook w:val="0000" w:firstRow="0" w:lastRow="0" w:firstColumn="0" w:lastColumn="0" w:noHBand="0" w:noVBand="0"/>
      </w:tblPr>
      <w:tblGrid>
        <w:gridCol w:w="9498"/>
      </w:tblGrid>
      <w:tr w:rsidR="000C6233" w:rsidRPr="00DD31FA" w14:paraId="2FB455FA" w14:textId="77777777" w:rsidTr="00621E6A">
        <w:tc>
          <w:tcPr>
            <w:tcW w:w="9498" w:type="dxa"/>
            <w:tcBorders>
              <w:top w:val="single" w:sz="1" w:space="0" w:color="000000"/>
              <w:left w:val="single" w:sz="1" w:space="0" w:color="000000"/>
              <w:bottom w:val="single" w:sz="1" w:space="0" w:color="000000"/>
              <w:right w:val="single" w:sz="1" w:space="0" w:color="000000"/>
            </w:tcBorders>
          </w:tcPr>
          <w:p w14:paraId="1786F6BC" w14:textId="77777777" w:rsidR="000C6233" w:rsidRDefault="000C6233" w:rsidP="00251028">
            <w:pPr>
              <w:pStyle w:val="Contenudetableau"/>
              <w:snapToGrid w:val="0"/>
              <w:jc w:val="left"/>
            </w:pPr>
            <w:r>
              <w:rPr>
                <w:rFonts w:eastAsia="Arial" w:cs="Arial"/>
                <w:b/>
                <w:bCs/>
                <w:color w:val="0000FF"/>
                <w:lang w:val="fr-FR"/>
              </w:rPr>
              <w:t>Notice explicative à effacer</w:t>
            </w:r>
          </w:p>
        </w:tc>
      </w:tr>
      <w:tr w:rsidR="000C6233" w:rsidRPr="00C70812" w14:paraId="7385D604" w14:textId="77777777" w:rsidTr="00621E6A">
        <w:tc>
          <w:tcPr>
            <w:tcW w:w="9498" w:type="dxa"/>
            <w:tcBorders>
              <w:left w:val="single" w:sz="1" w:space="0" w:color="000000"/>
              <w:bottom w:val="single" w:sz="1" w:space="0" w:color="000000"/>
              <w:right w:val="single" w:sz="1" w:space="0" w:color="000000"/>
            </w:tcBorders>
          </w:tcPr>
          <w:p w14:paraId="34531CD5" w14:textId="7A55101C" w:rsidR="000C6233" w:rsidRPr="00F93549" w:rsidRDefault="001B31EA" w:rsidP="00251028">
            <w:r w:rsidRPr="007001D0">
              <w:rPr>
                <w:color w:val="0000FF"/>
              </w:rPr>
              <w:t>Partant de la description des techniques existantes, montrer quelles seront les fonctionnalités/architecture à développer et leur valeur ajoutée (in)directe pour le client</w:t>
            </w:r>
          </w:p>
        </w:tc>
      </w:tr>
    </w:tbl>
    <w:p w14:paraId="107FB7CE" w14:textId="6AE01E58" w:rsidR="00A856BD" w:rsidRDefault="00A856BD" w:rsidP="000C6233">
      <w:pPr>
        <w:pStyle w:val="Titre2"/>
        <w:numPr>
          <w:ilvl w:val="0"/>
          <w:numId w:val="0"/>
        </w:numPr>
      </w:pPr>
    </w:p>
    <w:p w14:paraId="1F520D5C" w14:textId="77777777" w:rsidR="000C6233" w:rsidRDefault="00A564D3" w:rsidP="00A856BD">
      <w:pPr>
        <w:pStyle w:val="Titre2"/>
      </w:pPr>
      <w:bookmarkStart w:id="9" w:name="_Toc102143028"/>
      <w:r>
        <w:t>Défis techniques et programme</w:t>
      </w:r>
      <w:bookmarkEnd w:id="9"/>
      <w:r w:rsidR="000C6233">
        <w:br/>
      </w:r>
    </w:p>
    <w:tbl>
      <w:tblPr>
        <w:tblW w:w="9498" w:type="dxa"/>
        <w:tblInd w:w="-1" w:type="dxa"/>
        <w:tblLayout w:type="fixed"/>
        <w:tblCellMar>
          <w:top w:w="55" w:type="dxa"/>
          <w:left w:w="55" w:type="dxa"/>
          <w:bottom w:w="55" w:type="dxa"/>
          <w:right w:w="55" w:type="dxa"/>
        </w:tblCellMar>
        <w:tblLook w:val="0000" w:firstRow="0" w:lastRow="0" w:firstColumn="0" w:lastColumn="0" w:noHBand="0" w:noVBand="0"/>
      </w:tblPr>
      <w:tblGrid>
        <w:gridCol w:w="9498"/>
      </w:tblGrid>
      <w:tr w:rsidR="000C6233" w:rsidRPr="00DD31FA" w14:paraId="43DC0074" w14:textId="77777777" w:rsidTr="00621E6A">
        <w:tc>
          <w:tcPr>
            <w:tcW w:w="9498" w:type="dxa"/>
            <w:tcBorders>
              <w:top w:val="single" w:sz="1" w:space="0" w:color="000000"/>
              <w:left w:val="single" w:sz="1" w:space="0" w:color="000000"/>
              <w:bottom w:val="single" w:sz="1" w:space="0" w:color="000000"/>
              <w:right w:val="single" w:sz="1" w:space="0" w:color="000000"/>
            </w:tcBorders>
          </w:tcPr>
          <w:p w14:paraId="29D74E1A" w14:textId="77777777" w:rsidR="000C6233" w:rsidRDefault="000C6233" w:rsidP="00251028">
            <w:pPr>
              <w:pStyle w:val="Contenudetableau"/>
              <w:snapToGrid w:val="0"/>
              <w:jc w:val="left"/>
            </w:pPr>
            <w:r>
              <w:rPr>
                <w:rFonts w:eastAsia="Arial" w:cs="Arial"/>
                <w:b/>
                <w:bCs/>
                <w:color w:val="0000FF"/>
                <w:lang w:val="fr-FR"/>
              </w:rPr>
              <w:t>Notice explicative à effacer</w:t>
            </w:r>
          </w:p>
        </w:tc>
      </w:tr>
      <w:tr w:rsidR="000C6233" w:rsidRPr="00C70812" w14:paraId="27582A96" w14:textId="77777777" w:rsidTr="00621E6A">
        <w:tc>
          <w:tcPr>
            <w:tcW w:w="9498" w:type="dxa"/>
            <w:tcBorders>
              <w:left w:val="single" w:sz="1" w:space="0" w:color="000000"/>
              <w:bottom w:val="single" w:sz="1" w:space="0" w:color="000000"/>
              <w:right w:val="single" w:sz="1" w:space="0" w:color="000000"/>
            </w:tcBorders>
          </w:tcPr>
          <w:p w14:paraId="6A0A4724" w14:textId="1AAEA461" w:rsidR="000C6233" w:rsidRPr="00F93549" w:rsidRDefault="000305EE" w:rsidP="00251028">
            <w:r w:rsidRPr="007001D0">
              <w:rPr>
                <w:color w:val="0000FF"/>
              </w:rPr>
              <w:t xml:space="preserve">Cette partie est cruciale pour pouvoir vous donner un feedback sur la dimension innovante de votre projet. Il faut partir d’une description technique des différentes actions à mener pendant le projet pour aboutir aux fonctionnalités mentionnées plus haut. Il est indispensable de bien décrire les fondamentaux techniques utilisés (modèles mathématiques, set de données, caractéristiques des matériaux, etc.), les tests à réaliser, les indicateurs de performance clés, </w:t>
            </w:r>
            <w:r w:rsidR="007001D0" w:rsidRPr="007001D0">
              <w:rPr>
                <w:color w:val="0000FF"/>
              </w:rPr>
              <w:t>etc.</w:t>
            </w:r>
          </w:p>
        </w:tc>
      </w:tr>
    </w:tbl>
    <w:p w14:paraId="48028B50" w14:textId="3D7DD49B" w:rsidR="00A856BD" w:rsidRDefault="00A856BD" w:rsidP="000C6233">
      <w:pPr>
        <w:pStyle w:val="Titre2"/>
        <w:numPr>
          <w:ilvl w:val="0"/>
          <w:numId w:val="0"/>
        </w:numPr>
      </w:pPr>
    </w:p>
    <w:p w14:paraId="687F0500" w14:textId="77777777" w:rsidR="00F3574E" w:rsidRPr="00F3574E" w:rsidRDefault="00B14216" w:rsidP="00F3574E">
      <w:pPr>
        <w:pStyle w:val="Titre2"/>
      </w:pPr>
      <w:bookmarkStart w:id="10" w:name="_Toc102143029"/>
      <w:r>
        <w:t xml:space="preserve">Valorisation </w:t>
      </w:r>
      <w:r w:rsidR="00AF71A2">
        <w:t>économique</w:t>
      </w:r>
      <w:bookmarkEnd w:id="10"/>
      <w:r w:rsidR="00F3574E">
        <w:br/>
      </w:r>
    </w:p>
    <w:tbl>
      <w:tblPr>
        <w:tblW w:w="9498" w:type="dxa"/>
        <w:tblInd w:w="-1" w:type="dxa"/>
        <w:tblLayout w:type="fixed"/>
        <w:tblCellMar>
          <w:top w:w="55" w:type="dxa"/>
          <w:left w:w="55" w:type="dxa"/>
          <w:bottom w:w="55" w:type="dxa"/>
          <w:right w:w="55" w:type="dxa"/>
        </w:tblCellMar>
        <w:tblLook w:val="0000" w:firstRow="0" w:lastRow="0" w:firstColumn="0" w:lastColumn="0" w:noHBand="0" w:noVBand="0"/>
      </w:tblPr>
      <w:tblGrid>
        <w:gridCol w:w="9498"/>
      </w:tblGrid>
      <w:tr w:rsidR="00F3574E" w:rsidRPr="00DD31FA" w14:paraId="67C405E2" w14:textId="77777777" w:rsidTr="00621E6A">
        <w:tc>
          <w:tcPr>
            <w:tcW w:w="9498" w:type="dxa"/>
            <w:tcBorders>
              <w:top w:val="single" w:sz="1" w:space="0" w:color="000000"/>
              <w:left w:val="single" w:sz="1" w:space="0" w:color="000000"/>
              <w:bottom w:val="single" w:sz="1" w:space="0" w:color="000000"/>
              <w:right w:val="single" w:sz="1" w:space="0" w:color="000000"/>
            </w:tcBorders>
          </w:tcPr>
          <w:p w14:paraId="6BEFC0CA" w14:textId="77777777" w:rsidR="00F3574E" w:rsidRDefault="00F3574E" w:rsidP="00251028">
            <w:pPr>
              <w:pStyle w:val="Contenudetableau"/>
              <w:snapToGrid w:val="0"/>
              <w:jc w:val="left"/>
            </w:pPr>
            <w:r>
              <w:rPr>
                <w:rFonts w:eastAsia="Arial" w:cs="Arial"/>
                <w:b/>
                <w:bCs/>
                <w:color w:val="0000FF"/>
                <w:lang w:val="fr-FR"/>
              </w:rPr>
              <w:t>Notice explicative à effacer</w:t>
            </w:r>
          </w:p>
        </w:tc>
      </w:tr>
      <w:tr w:rsidR="00F3574E" w:rsidRPr="00C70812" w14:paraId="58E33514" w14:textId="77777777" w:rsidTr="00621E6A">
        <w:tc>
          <w:tcPr>
            <w:tcW w:w="9498" w:type="dxa"/>
            <w:tcBorders>
              <w:left w:val="single" w:sz="1" w:space="0" w:color="000000"/>
              <w:bottom w:val="single" w:sz="1" w:space="0" w:color="000000"/>
              <w:right w:val="single" w:sz="1" w:space="0" w:color="000000"/>
            </w:tcBorders>
          </w:tcPr>
          <w:p w14:paraId="66229CB8" w14:textId="186595C4" w:rsidR="00F3574E" w:rsidRPr="00F93549" w:rsidRDefault="007001D0" w:rsidP="00251028">
            <w:r w:rsidRPr="007001D0">
              <w:rPr>
                <w:color w:val="0000FF"/>
              </w:rPr>
              <w:t>Quel sera l’impact pour votre entreprise et quel business model est envisagé ?</w:t>
            </w:r>
          </w:p>
        </w:tc>
      </w:tr>
    </w:tbl>
    <w:p w14:paraId="402BB76C" w14:textId="70DE691A" w:rsidR="00F3574E" w:rsidRDefault="00F3574E" w:rsidP="00F3574E">
      <w:pPr>
        <w:pStyle w:val="Titre2"/>
        <w:numPr>
          <w:ilvl w:val="0"/>
          <w:numId w:val="0"/>
        </w:numPr>
      </w:pPr>
    </w:p>
    <w:p w14:paraId="3E530D08" w14:textId="77777777" w:rsidR="00DC667A" w:rsidRDefault="00DC667A" w:rsidP="00DC667A">
      <w:pPr>
        <w:pStyle w:val="Titre2"/>
        <w:numPr>
          <w:ilvl w:val="1"/>
          <w:numId w:val="2"/>
        </w:numPr>
      </w:pPr>
      <w:bookmarkStart w:id="11" w:name="_Toc89435452"/>
      <w:bookmarkStart w:id="12" w:name="_Toc102143030"/>
      <w:r>
        <w:t>Impact social, environnemental et sur l’écosystème bruxellois</w:t>
      </w:r>
      <w:bookmarkEnd w:id="11"/>
      <w:bookmarkEnd w:id="12"/>
      <w:r>
        <w:br/>
      </w:r>
    </w:p>
    <w:tbl>
      <w:tblPr>
        <w:tblW w:w="9498" w:type="dxa"/>
        <w:tblInd w:w="-1" w:type="dxa"/>
        <w:tblLayout w:type="fixed"/>
        <w:tblCellMar>
          <w:top w:w="55" w:type="dxa"/>
          <w:left w:w="55" w:type="dxa"/>
          <w:bottom w:w="55" w:type="dxa"/>
          <w:right w:w="55" w:type="dxa"/>
        </w:tblCellMar>
        <w:tblLook w:val="0000" w:firstRow="0" w:lastRow="0" w:firstColumn="0" w:lastColumn="0" w:noHBand="0" w:noVBand="0"/>
      </w:tblPr>
      <w:tblGrid>
        <w:gridCol w:w="9498"/>
      </w:tblGrid>
      <w:tr w:rsidR="00DC667A" w14:paraId="77A92441" w14:textId="77777777" w:rsidTr="009D3057">
        <w:tc>
          <w:tcPr>
            <w:tcW w:w="9498" w:type="dxa"/>
            <w:tcBorders>
              <w:top w:val="single" w:sz="1" w:space="0" w:color="000000"/>
              <w:left w:val="single" w:sz="1" w:space="0" w:color="000000"/>
              <w:bottom w:val="single" w:sz="1" w:space="0" w:color="000000"/>
              <w:right w:val="single" w:sz="1" w:space="0" w:color="000000"/>
            </w:tcBorders>
          </w:tcPr>
          <w:p w14:paraId="1327C479" w14:textId="77777777" w:rsidR="00DC667A" w:rsidRDefault="00DC667A" w:rsidP="009D3057">
            <w:pPr>
              <w:pStyle w:val="Contenudetableau"/>
              <w:snapToGrid w:val="0"/>
            </w:pPr>
            <w:r>
              <w:rPr>
                <w:b/>
                <w:bCs/>
                <w:color w:val="0000FF"/>
                <w:lang w:val="fr-FR"/>
              </w:rPr>
              <w:t>Notice explicative à effacer</w:t>
            </w:r>
          </w:p>
        </w:tc>
      </w:tr>
      <w:tr w:rsidR="00DC667A" w:rsidRPr="00AD01F4" w14:paraId="7C738C9B" w14:textId="77777777" w:rsidTr="009D3057">
        <w:tc>
          <w:tcPr>
            <w:tcW w:w="9498" w:type="dxa"/>
            <w:tcBorders>
              <w:left w:val="single" w:sz="1" w:space="0" w:color="000000"/>
              <w:bottom w:val="single" w:sz="1" w:space="0" w:color="000000"/>
              <w:right w:val="single" w:sz="1" w:space="0" w:color="000000"/>
            </w:tcBorders>
          </w:tcPr>
          <w:p w14:paraId="2EE0CAB3" w14:textId="77777777" w:rsidR="00DC667A" w:rsidRDefault="00DC667A" w:rsidP="009D3057">
            <w:pPr>
              <w:pStyle w:val="Contenudetableau"/>
              <w:snapToGrid w:val="0"/>
              <w:rPr>
                <w:b/>
                <w:bCs/>
                <w:color w:val="0000FF"/>
                <w:lang w:val="fr-FR"/>
              </w:rPr>
            </w:pPr>
            <w:r w:rsidRPr="008D23C5">
              <w:rPr>
                <w:b/>
                <w:bCs/>
                <w:color w:val="0000FF"/>
                <w:lang w:val="fr-FR"/>
              </w:rPr>
              <w:t>Impact social</w:t>
            </w:r>
            <w:r>
              <w:rPr>
                <w:b/>
                <w:bCs/>
                <w:color w:val="0000FF"/>
                <w:lang w:val="fr-FR"/>
              </w:rPr>
              <w:t>,</w:t>
            </w:r>
            <w:r w:rsidRPr="008D23C5">
              <w:rPr>
                <w:b/>
                <w:bCs/>
                <w:color w:val="0000FF"/>
                <w:lang w:val="fr-FR"/>
              </w:rPr>
              <w:t xml:space="preserve"> environnemental</w:t>
            </w:r>
            <w:r>
              <w:rPr>
                <w:b/>
                <w:bCs/>
                <w:color w:val="0000FF"/>
                <w:lang w:val="fr-FR"/>
              </w:rPr>
              <w:t xml:space="preserve"> et</w:t>
            </w:r>
            <w:r w:rsidRPr="008D23C5">
              <w:rPr>
                <w:b/>
                <w:bCs/>
                <w:color w:val="0000FF"/>
                <w:lang w:val="fr-FR"/>
              </w:rPr>
              <w:t xml:space="preserve"> sur l’écosystème bruxellois</w:t>
            </w:r>
            <w:r>
              <w:rPr>
                <w:b/>
                <w:bCs/>
                <w:color w:val="0000FF"/>
                <w:lang w:val="fr-FR"/>
              </w:rPr>
              <w:t xml:space="preserve"> </w:t>
            </w:r>
          </w:p>
          <w:p w14:paraId="00CCFCE3" w14:textId="77777777" w:rsidR="00DC667A" w:rsidRDefault="00DC667A" w:rsidP="009D3057">
            <w:pPr>
              <w:pStyle w:val="Contenudetableau"/>
              <w:snapToGrid w:val="0"/>
              <w:rPr>
                <w:color w:val="0000FF"/>
                <w:lang w:val="fr-FR"/>
              </w:rPr>
            </w:pPr>
          </w:p>
          <w:p w14:paraId="530E4B5C" w14:textId="77777777" w:rsidR="00DC667A" w:rsidRDefault="00DC667A" w:rsidP="009D3057">
            <w:pPr>
              <w:pStyle w:val="Contenudetableau"/>
              <w:snapToGrid w:val="0"/>
              <w:rPr>
                <w:color w:val="0000FF"/>
                <w:lang w:val="fr-FR"/>
              </w:rPr>
            </w:pPr>
            <w:r>
              <w:rPr>
                <w:color w:val="0000FF"/>
                <w:lang w:val="fr-FR"/>
              </w:rPr>
              <w:t xml:space="preserve">Décrivez ici les impacts positifs et négatifs </w:t>
            </w:r>
            <w:r w:rsidRPr="00A03CE8">
              <w:rPr>
                <w:color w:val="0000FF"/>
                <w:lang w:val="fr-FR"/>
              </w:rPr>
              <w:t xml:space="preserve">du produit/service/procédé au cœur du projet </w:t>
            </w:r>
            <w:r>
              <w:rPr>
                <w:color w:val="0000FF"/>
                <w:lang w:val="fr-FR"/>
              </w:rPr>
              <w:t>du point de vue :</w:t>
            </w:r>
          </w:p>
          <w:p w14:paraId="666DD96B" w14:textId="77777777" w:rsidR="00DC667A" w:rsidRDefault="00DC667A" w:rsidP="009D3057">
            <w:pPr>
              <w:pStyle w:val="Contenudetableau"/>
              <w:snapToGrid w:val="0"/>
              <w:rPr>
                <w:color w:val="0000FF"/>
                <w:lang w:val="fr-FR"/>
              </w:rPr>
            </w:pPr>
          </w:p>
          <w:p w14:paraId="1F3AD0BD" w14:textId="77777777" w:rsidR="00DC667A" w:rsidRDefault="00DC667A" w:rsidP="009D3057">
            <w:pPr>
              <w:pStyle w:val="Contenudetableau"/>
              <w:numPr>
                <w:ilvl w:val="0"/>
                <w:numId w:val="30"/>
              </w:numPr>
              <w:snapToGrid w:val="0"/>
              <w:rPr>
                <w:color w:val="0000FF"/>
                <w:lang w:val="fr-FR"/>
              </w:rPr>
            </w:pPr>
            <w:r>
              <w:rPr>
                <w:b/>
                <w:bCs/>
                <w:color w:val="0000FF"/>
                <w:lang w:val="fr-FR"/>
              </w:rPr>
              <w:t>S</w:t>
            </w:r>
            <w:r w:rsidRPr="00286F0B">
              <w:rPr>
                <w:b/>
                <w:bCs/>
                <w:color w:val="0000FF"/>
                <w:lang w:val="fr-FR"/>
              </w:rPr>
              <w:t>ocial</w:t>
            </w:r>
            <w:r>
              <w:rPr>
                <w:color w:val="0000FF"/>
                <w:lang w:val="fr-FR"/>
              </w:rPr>
              <w:t> (impact sur les inégalités, sur les conditions de travail, sur les emplois ancrés sur le territoire, impact sur le bien-être des individus et leur santé …)</w:t>
            </w:r>
          </w:p>
          <w:p w14:paraId="2E66A798" w14:textId="77777777" w:rsidR="00DC667A" w:rsidRDefault="00DC667A" w:rsidP="009D3057">
            <w:pPr>
              <w:pStyle w:val="Contenudetableau"/>
              <w:snapToGrid w:val="0"/>
              <w:ind w:left="720"/>
              <w:rPr>
                <w:color w:val="0000FF"/>
                <w:lang w:val="fr-FR"/>
              </w:rPr>
            </w:pPr>
          </w:p>
          <w:p w14:paraId="33385041" w14:textId="77777777" w:rsidR="00DC667A" w:rsidRPr="00007B23" w:rsidRDefault="00DC667A" w:rsidP="009D3057">
            <w:pPr>
              <w:pStyle w:val="Contenudetableau"/>
              <w:numPr>
                <w:ilvl w:val="0"/>
                <w:numId w:val="30"/>
              </w:numPr>
              <w:snapToGrid w:val="0"/>
              <w:rPr>
                <w:color w:val="0000FF"/>
                <w:lang w:val="fr-FR"/>
              </w:rPr>
            </w:pPr>
            <w:r>
              <w:rPr>
                <w:b/>
                <w:bCs/>
                <w:color w:val="0000FF"/>
                <w:lang w:val="fr-FR"/>
              </w:rPr>
              <w:t>Environnemental</w:t>
            </w:r>
            <w:r w:rsidRPr="00286F0B">
              <w:rPr>
                <w:b/>
                <w:bCs/>
                <w:color w:val="0000FF"/>
                <w:lang w:val="fr-FR"/>
              </w:rPr>
              <w:t> </w:t>
            </w:r>
            <w:r>
              <w:rPr>
                <w:color w:val="0000FF"/>
                <w:lang w:val="fr-FR"/>
              </w:rPr>
              <w:t>: (impact sur</w:t>
            </w:r>
            <w:r w:rsidRPr="0038645A">
              <w:rPr>
                <w:color w:val="0000FF"/>
                <w:lang w:val="fr-FR"/>
              </w:rPr>
              <w:t xml:space="preserve"> la consommation d’énergie et de ressources</w:t>
            </w:r>
            <w:r>
              <w:rPr>
                <w:color w:val="0000FF"/>
                <w:lang w:val="fr-FR"/>
              </w:rPr>
              <w:t>, développement ou utilisation d’énergie renouvelable, impact sur les écosystèmes, sur le changement climatique,</w:t>
            </w:r>
            <w:r w:rsidRPr="00007B23">
              <w:rPr>
                <w:color w:val="0000FF"/>
                <w:lang w:val="fr-FR"/>
              </w:rPr>
              <w:t xml:space="preserve"> </w:t>
            </w:r>
            <w:r>
              <w:rPr>
                <w:color w:val="0000FF"/>
                <w:lang w:val="fr-FR"/>
              </w:rPr>
              <w:t>impact sur la production</w:t>
            </w:r>
            <w:r w:rsidRPr="00007B23">
              <w:rPr>
                <w:color w:val="0000FF"/>
                <w:lang w:val="fr-FR"/>
              </w:rPr>
              <w:t xml:space="preserve">, </w:t>
            </w:r>
            <w:r>
              <w:rPr>
                <w:color w:val="0000FF"/>
                <w:lang w:val="fr-FR"/>
              </w:rPr>
              <w:t xml:space="preserve">le </w:t>
            </w:r>
            <w:r w:rsidRPr="00007B23">
              <w:rPr>
                <w:color w:val="0000FF"/>
                <w:lang w:val="fr-FR"/>
              </w:rPr>
              <w:t>réemploi ou</w:t>
            </w:r>
            <w:r>
              <w:rPr>
                <w:color w:val="0000FF"/>
                <w:lang w:val="fr-FR"/>
              </w:rPr>
              <w:t xml:space="preserve"> le</w:t>
            </w:r>
            <w:r w:rsidRPr="00007B23">
              <w:rPr>
                <w:color w:val="0000FF"/>
                <w:lang w:val="fr-FR"/>
              </w:rPr>
              <w:t xml:space="preserve"> recyclage des déchets …)</w:t>
            </w:r>
          </w:p>
          <w:p w14:paraId="126BA5E2" w14:textId="77777777" w:rsidR="00DC667A" w:rsidRDefault="00DC667A" w:rsidP="009D3057">
            <w:pPr>
              <w:pStyle w:val="Contenudetableau"/>
              <w:snapToGrid w:val="0"/>
              <w:ind w:left="720"/>
              <w:rPr>
                <w:color w:val="0000FF"/>
                <w:lang w:val="fr-FR"/>
              </w:rPr>
            </w:pPr>
          </w:p>
          <w:p w14:paraId="46C78187" w14:textId="77777777" w:rsidR="00DC667A" w:rsidRDefault="00DC667A" w:rsidP="009D3057">
            <w:pPr>
              <w:pStyle w:val="Paragraphedeliste"/>
              <w:widowControl w:val="0"/>
              <w:numPr>
                <w:ilvl w:val="0"/>
                <w:numId w:val="30"/>
              </w:numPr>
              <w:suppressAutoHyphens/>
              <w:spacing w:after="0" w:line="240" w:lineRule="auto"/>
              <w:jc w:val="both"/>
              <w:rPr>
                <w:color w:val="0000FF"/>
                <w:lang w:val="fr-FR"/>
              </w:rPr>
            </w:pPr>
            <w:r w:rsidRPr="00F61F91">
              <w:rPr>
                <w:b/>
                <w:bCs/>
                <w:color w:val="0000FF"/>
                <w:lang w:val="fr-FR"/>
              </w:rPr>
              <w:t>Ecosystème régional</w:t>
            </w:r>
            <w:r w:rsidRPr="00F61F91">
              <w:rPr>
                <w:color w:val="0000FF"/>
                <w:lang w:val="fr-FR"/>
              </w:rPr>
              <w:t xml:space="preserve"> (collaboration avec des partenaires bruxellois et l’écosystème local, création et valorisation d’expertises/spécificités bruxelloises, création de communautés d’utilisateurs locales, développement d’un secteur nouveau à impact positif</w:t>
            </w:r>
            <w:r>
              <w:rPr>
                <w:color w:val="0000FF"/>
                <w:lang w:val="fr-FR"/>
              </w:rPr>
              <w:t xml:space="preserve"> …)</w:t>
            </w:r>
          </w:p>
          <w:p w14:paraId="6EC0FB3F" w14:textId="77777777" w:rsidR="00DC667A" w:rsidRPr="004B04CC" w:rsidRDefault="00DC667A" w:rsidP="009D3057">
            <w:pPr>
              <w:widowControl w:val="0"/>
              <w:suppressAutoHyphens/>
              <w:spacing w:after="0" w:line="240" w:lineRule="auto"/>
              <w:jc w:val="both"/>
              <w:rPr>
                <w:color w:val="0000FF"/>
                <w:lang w:val="fr-FR"/>
              </w:rPr>
            </w:pPr>
          </w:p>
        </w:tc>
      </w:tr>
    </w:tbl>
    <w:p w14:paraId="2D9EE451" w14:textId="77777777" w:rsidR="00DC667A" w:rsidRPr="00DC667A" w:rsidRDefault="00DC667A" w:rsidP="00DC667A"/>
    <w:p w14:paraId="41743DF9" w14:textId="1D6872D9" w:rsidR="005A320E" w:rsidRDefault="00051FCB" w:rsidP="005A320E">
      <w:pPr>
        <w:pStyle w:val="Titre2"/>
      </w:pPr>
      <w:bookmarkStart w:id="13" w:name="_Toc102143031"/>
      <w:r>
        <w:t>Budget et ressources humaines sur le projet</w:t>
      </w:r>
      <w:bookmarkEnd w:id="13"/>
      <w:r w:rsidR="00F3574E">
        <w:br/>
      </w:r>
    </w:p>
    <w:p w14:paraId="4B0AC35A" w14:textId="3470D3A1" w:rsidR="00D72900" w:rsidRPr="00D72900" w:rsidRDefault="00D72900" w:rsidP="00D72900">
      <w:r>
        <w:t>………………………………………………………………………………………………………………………………………………………………………………………………………………………………………………</w:t>
      </w:r>
    </w:p>
    <w:sectPr w:rsidR="00D72900" w:rsidRPr="00D72900" w:rsidSect="003024C5">
      <w:pgSz w:w="11906" w:h="16838" w:code="9"/>
      <w:pgMar w:top="1418" w:right="1418" w:bottom="1418"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C92F27F" w14:textId="77777777" w:rsidR="003E798A" w:rsidRDefault="003E798A" w:rsidP="00B34DDB">
      <w:pPr>
        <w:spacing w:after="0" w:line="240" w:lineRule="auto"/>
      </w:pPr>
      <w:r>
        <w:separator/>
      </w:r>
    </w:p>
  </w:endnote>
  <w:endnote w:type="continuationSeparator" w:id="0">
    <w:p w14:paraId="6ED49DD9" w14:textId="77777777" w:rsidR="003E798A" w:rsidRDefault="003E798A" w:rsidP="00B34DDB">
      <w:pPr>
        <w:spacing w:after="0" w:line="240" w:lineRule="auto"/>
      </w:pPr>
      <w:r>
        <w:continuationSeparator/>
      </w:r>
    </w:p>
  </w:endnote>
  <w:endnote w:type="continuationNotice" w:id="1">
    <w:p w14:paraId="58B868D9" w14:textId="77777777" w:rsidR="003E798A" w:rsidRDefault="003E798A">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OpenSymbol">
    <w:altName w:val="Courier New"/>
    <w:charset w:val="00"/>
    <w:family w:val="auto"/>
    <w:pitch w:val="variable"/>
    <w:sig w:usb0="800000AF" w:usb1="1001ECEA" w:usb2="00000000" w:usb3="00000000" w:csb0="00000001" w:csb1="00000000"/>
  </w:font>
  <w:font w:name="Wingdings 2">
    <w:panose1 w:val="050201020105070707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200247B" w:usb2="00000009" w:usb3="00000000" w:csb0="000001FF" w:csb1="00000000"/>
  </w:font>
  <w:font w:name="Mangal">
    <w:panose1 w:val="00000400000000000000"/>
    <w:charset w:val="00"/>
    <w:family w:val="roman"/>
    <w:pitch w:val="variable"/>
    <w:sig w:usb0="00008003" w:usb1="00000000" w:usb2="00000000" w:usb3="00000000" w:csb0="00000001" w:csb1="00000000"/>
  </w:font>
  <w:font w:name="Arial Black">
    <w:panose1 w:val="020B0A04020102020204"/>
    <w:charset w:val="00"/>
    <w:family w:val="swiss"/>
    <w:pitch w:val="variable"/>
    <w:sig w:usb0="A00002AF" w:usb1="400078FB" w:usb2="00000000" w:usb3="00000000" w:csb0="0000009F" w:csb1="00000000"/>
  </w:font>
  <w:font w:name="Arial Unicode MS">
    <w:panose1 w:val="020B0604020202020204"/>
    <w:charset w:val="00"/>
    <w:family w:val="auto"/>
    <w:pitch w:val="variable"/>
    <w:sig w:usb0="F7FFAFFF" w:usb1="E9DFFFFF" w:usb2="0000003F" w:usb3="00000000" w:csb0="003F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40E43C" w14:textId="4887D4E0" w:rsidR="00C973F8" w:rsidRDefault="00C973F8">
    <w:pPr>
      <w:pStyle w:val="Pieddepage"/>
      <w:rPr>
        <w:rFonts w:cs="Arial"/>
        <w:sz w:val="16"/>
        <w:szCs w:val="16"/>
        <w:lang w:val="fr-FR"/>
      </w:rPr>
    </w:pPr>
  </w:p>
  <w:p w14:paraId="1DFE7715" w14:textId="77777777" w:rsidR="007060B8" w:rsidRDefault="007060B8">
    <w:pPr>
      <w:pStyle w:val="Pieddepage"/>
      <w:rPr>
        <w:rFonts w:cs="Arial"/>
        <w:sz w:val="16"/>
        <w:szCs w:val="16"/>
        <w:lang w:val="fr-FR"/>
      </w:rPr>
    </w:pPr>
  </w:p>
  <w:p w14:paraId="3D971C04" w14:textId="42281881" w:rsidR="004C402D" w:rsidRDefault="004C402D">
    <w:pPr>
      <w:pStyle w:val="Pieddepage"/>
      <w:rPr>
        <w:rFonts w:cs="Arial"/>
        <w:sz w:val="16"/>
        <w:szCs w:val="16"/>
        <w:lang w:val="fr-FR"/>
      </w:rPr>
    </w:pPr>
    <w:r>
      <w:rPr>
        <w:rFonts w:cs="Arial"/>
        <w:sz w:val="16"/>
        <w:szCs w:val="16"/>
        <w:lang w:val="fr-FR"/>
      </w:rPr>
      <w:t>INNOVIRIS</w:t>
    </w:r>
  </w:p>
  <w:p w14:paraId="522BCB86" w14:textId="6BDE3502" w:rsidR="004C402D" w:rsidRDefault="004C402D">
    <w:pPr>
      <w:pStyle w:val="Pieddepage"/>
      <w:rPr>
        <w:rFonts w:cs="Arial"/>
        <w:sz w:val="16"/>
        <w:szCs w:val="16"/>
        <w:lang w:val="fr-FR"/>
      </w:rPr>
    </w:pPr>
    <w:r>
      <w:rPr>
        <w:rFonts w:cs="Arial"/>
        <w:sz w:val="16"/>
        <w:szCs w:val="16"/>
        <w:lang w:val="fr-FR"/>
      </w:rPr>
      <w:t>Chaussée de Charleroi 112</w:t>
    </w:r>
  </w:p>
  <w:p w14:paraId="46A46EAF" w14:textId="08773187" w:rsidR="004C402D" w:rsidRPr="00D15FE8" w:rsidRDefault="004C402D" w:rsidP="004C402D">
    <w:pPr>
      <w:pStyle w:val="Pieddepage"/>
      <w:rPr>
        <w:rFonts w:cs="Arial"/>
        <w:sz w:val="16"/>
        <w:szCs w:val="16"/>
      </w:rPr>
    </w:pPr>
    <w:r w:rsidRPr="00D15FE8">
      <w:rPr>
        <w:rFonts w:cs="Arial"/>
        <w:sz w:val="16"/>
        <w:szCs w:val="16"/>
      </w:rPr>
      <w:t>1060 Bruxelles</w:t>
    </w:r>
    <w:r w:rsidRPr="00D15FE8">
      <w:rPr>
        <w:rFonts w:cs="Arial"/>
        <w:sz w:val="16"/>
        <w:szCs w:val="16"/>
      </w:rPr>
      <w:tab/>
    </w:r>
    <w:sdt>
      <w:sdtPr>
        <w:rPr>
          <w:rFonts w:cs="Arial"/>
          <w:sz w:val="16"/>
          <w:szCs w:val="16"/>
        </w:rPr>
        <w:alias w:val="Titre "/>
        <w:tag w:val=""/>
        <w:id w:val="307747623"/>
        <w:placeholder>
          <w:docPart w:val="E67BAFFED29A40C2A909ABFCFB778F69"/>
        </w:placeholder>
        <w:dataBinding w:prefixMappings="xmlns:ns0='http://purl.org/dc/elements/1.1/' xmlns:ns1='http://schemas.openxmlformats.org/package/2006/metadata/core-properties' " w:xpath="/ns1:coreProperties[1]/ns0:title[1]" w:storeItemID="{6C3C8BC8-F283-45AE-878A-BAB7291924A1}"/>
        <w:text/>
      </w:sdtPr>
      <w:sdtContent>
        <w:r w:rsidR="00D16199" w:rsidRPr="00D15FE8">
          <w:rPr>
            <w:rFonts w:cs="Arial"/>
            <w:sz w:val="16"/>
            <w:szCs w:val="16"/>
          </w:rPr>
          <w:t>Test your idea</w:t>
        </w:r>
      </w:sdtContent>
    </w:sdt>
    <w:r w:rsidRPr="00D15FE8">
      <w:rPr>
        <w:rFonts w:cs="Arial"/>
        <w:sz w:val="16"/>
        <w:szCs w:val="16"/>
      </w:rPr>
      <w:tab/>
    </w:r>
    <w:r w:rsidR="00DB582F" w:rsidRPr="00D15FE8">
      <w:rPr>
        <w:rFonts w:cs="Arial"/>
        <w:sz w:val="16"/>
        <w:szCs w:val="16"/>
      </w:rPr>
      <w:t xml:space="preserve">Page </w:t>
    </w:r>
    <w:r w:rsidR="00D15FE8">
      <w:rPr>
        <w:rFonts w:cs="Arial"/>
        <w:sz w:val="16"/>
        <w:szCs w:val="16"/>
        <w:lang w:val="fr-FR"/>
      </w:rPr>
      <w:fldChar w:fldCharType="begin"/>
    </w:r>
    <w:r w:rsidR="00D15FE8">
      <w:rPr>
        <w:rFonts w:cs="Arial"/>
        <w:sz w:val="16"/>
        <w:szCs w:val="16"/>
        <w:lang w:val="fr-FR"/>
      </w:rPr>
      <w:instrText xml:space="preserve"> PAGE  \* Arabic  \* MERGEFORMAT </w:instrText>
    </w:r>
    <w:r w:rsidR="00D15FE8">
      <w:rPr>
        <w:rFonts w:cs="Arial"/>
        <w:sz w:val="16"/>
        <w:szCs w:val="16"/>
        <w:lang w:val="fr-FR"/>
      </w:rPr>
      <w:fldChar w:fldCharType="separate"/>
    </w:r>
    <w:r w:rsidR="00D15FE8">
      <w:rPr>
        <w:rFonts w:cs="Arial"/>
        <w:noProof/>
        <w:sz w:val="16"/>
        <w:szCs w:val="16"/>
        <w:lang w:val="fr-FR"/>
      </w:rPr>
      <w:t>1</w:t>
    </w:r>
    <w:r w:rsidR="00D15FE8">
      <w:rPr>
        <w:rFonts w:cs="Arial"/>
        <w:sz w:val="16"/>
        <w:szCs w:val="16"/>
        <w:lang w:val="fr-FR"/>
      </w:rPr>
      <w:fldChar w:fldCharType="end"/>
    </w:r>
    <w:r w:rsidR="00DB582F" w:rsidRPr="00D15FE8">
      <w:rPr>
        <w:rFonts w:cs="Arial"/>
        <w:sz w:val="16"/>
        <w:szCs w:val="16"/>
      </w:rPr>
      <w:t xml:space="preserve">/ </w:t>
    </w:r>
    <w:r w:rsidR="00DB582F">
      <w:rPr>
        <w:rFonts w:cs="Arial"/>
        <w:sz w:val="16"/>
        <w:szCs w:val="16"/>
        <w:lang w:val="fr-FR"/>
      </w:rPr>
      <w:fldChar w:fldCharType="begin"/>
    </w:r>
    <w:r w:rsidR="00DB582F" w:rsidRPr="00D15FE8">
      <w:rPr>
        <w:rFonts w:cs="Arial"/>
        <w:sz w:val="16"/>
        <w:szCs w:val="16"/>
      </w:rPr>
      <w:instrText xml:space="preserve"> NUMPAGES   \* MERGEFORMAT </w:instrText>
    </w:r>
    <w:r w:rsidR="00DB582F">
      <w:rPr>
        <w:rFonts w:cs="Arial"/>
        <w:sz w:val="16"/>
        <w:szCs w:val="16"/>
        <w:lang w:val="fr-FR"/>
      </w:rPr>
      <w:fldChar w:fldCharType="separate"/>
    </w:r>
    <w:r w:rsidR="00DB582F" w:rsidRPr="00D15FE8">
      <w:rPr>
        <w:rFonts w:cs="Arial"/>
        <w:noProof/>
        <w:sz w:val="16"/>
        <w:szCs w:val="16"/>
      </w:rPr>
      <w:t>1</w:t>
    </w:r>
    <w:r w:rsidR="00DB582F">
      <w:rPr>
        <w:rFonts w:cs="Arial"/>
        <w:sz w:val="16"/>
        <w:szCs w:val="16"/>
        <w:lang w:val="fr-FR"/>
      </w:rPr>
      <w:fldChar w:fldCharType="end"/>
    </w:r>
  </w:p>
  <w:p w14:paraId="75F589E1" w14:textId="6303B1E8" w:rsidR="004C402D" w:rsidRPr="004C402D" w:rsidRDefault="004C402D">
    <w:pPr>
      <w:pStyle w:val="Pieddepage"/>
      <w:rPr>
        <w:rFonts w:cs="Arial"/>
        <w:sz w:val="16"/>
        <w:szCs w:val="16"/>
        <w:lang w:val="fr-FR"/>
      </w:rPr>
    </w:pPr>
    <w:r w:rsidRPr="004C402D">
      <w:rPr>
        <w:rFonts w:cs="Arial"/>
        <w:sz w:val="16"/>
        <w:szCs w:val="16"/>
        <w:lang w:val="fr-FR"/>
      </w:rPr>
      <w:t>T:02.600.50.34</w:t>
    </w:r>
  </w:p>
  <w:p w14:paraId="64672656" w14:textId="77777777" w:rsidR="00F76BCC" w:rsidRDefault="00F76BCC"/>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D25BF3D" w14:textId="77777777" w:rsidR="003E798A" w:rsidRDefault="003E798A" w:rsidP="00B34DDB">
      <w:pPr>
        <w:spacing w:after="0" w:line="240" w:lineRule="auto"/>
      </w:pPr>
      <w:r>
        <w:separator/>
      </w:r>
    </w:p>
  </w:footnote>
  <w:footnote w:type="continuationSeparator" w:id="0">
    <w:p w14:paraId="5B52217B" w14:textId="77777777" w:rsidR="003E798A" w:rsidRDefault="003E798A" w:rsidP="00B34DDB">
      <w:pPr>
        <w:spacing w:after="0" w:line="240" w:lineRule="auto"/>
      </w:pPr>
      <w:r>
        <w:continuationSeparator/>
      </w:r>
    </w:p>
  </w:footnote>
  <w:footnote w:type="continuationNotice" w:id="1">
    <w:p w14:paraId="12513176" w14:textId="77777777" w:rsidR="003E798A" w:rsidRDefault="003E798A">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8A7C60" w14:textId="3E276CEC" w:rsidR="00B34DDB" w:rsidRPr="00B34DDB" w:rsidRDefault="00B34DDB">
    <w:pPr>
      <w:pStyle w:val="En-tte"/>
      <w:rPr>
        <w:rFonts w:cs="Arial"/>
        <w:sz w:val="18"/>
        <w:szCs w:val="18"/>
      </w:rPr>
    </w:pPr>
    <w:r w:rsidRPr="00B34DDB">
      <w:rPr>
        <w:rFonts w:cs="Arial"/>
        <w:noProof/>
        <w:sz w:val="18"/>
        <w:szCs w:val="18"/>
      </w:rPr>
      <w:drawing>
        <wp:anchor distT="0" distB="0" distL="114300" distR="114300" simplePos="0" relativeHeight="251658240" behindDoc="0" locked="0" layoutInCell="1" allowOverlap="1" wp14:anchorId="637B88DE" wp14:editId="7A87AB48">
          <wp:simplePos x="0" y="0"/>
          <wp:positionH relativeFrom="column">
            <wp:posOffset>-503555</wp:posOffset>
          </wp:positionH>
          <wp:positionV relativeFrom="paragraph">
            <wp:posOffset>-160020</wp:posOffset>
          </wp:positionV>
          <wp:extent cx="1318374" cy="602032"/>
          <wp:effectExtent l="0" t="0" r="0" b="7620"/>
          <wp:wrapSquare wrapText="bothSides"/>
          <wp:docPr id="59" name="Image 59" descr="Une image contenant texte&#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 1" descr="Une image contenant texte&#10;&#10;Description générée automatiquement"/>
                  <pic:cNvPicPr/>
                </pic:nvPicPr>
                <pic:blipFill>
                  <a:blip r:embed="rId1">
                    <a:extLst>
                      <a:ext uri="{28A0092B-C50C-407E-A947-70E740481C1C}">
                        <a14:useLocalDpi xmlns:a14="http://schemas.microsoft.com/office/drawing/2010/main" val="0"/>
                      </a:ext>
                    </a:extLst>
                  </a:blip>
                  <a:stretch>
                    <a:fillRect/>
                  </a:stretch>
                </pic:blipFill>
                <pic:spPr>
                  <a:xfrm>
                    <a:off x="0" y="0"/>
                    <a:ext cx="1318374" cy="602032"/>
                  </a:xfrm>
                  <a:prstGeom prst="rect">
                    <a:avLst/>
                  </a:prstGeom>
                </pic:spPr>
              </pic:pic>
            </a:graphicData>
          </a:graphic>
        </wp:anchor>
      </w:drawing>
    </w:r>
    <w:r w:rsidRPr="00B34DDB">
      <w:rPr>
        <w:rFonts w:cs="Arial"/>
        <w:sz w:val="18"/>
        <w:szCs w:val="18"/>
      </w:rPr>
      <w:ptab w:relativeTo="margin" w:alignment="center" w:leader="none"/>
    </w:r>
    <w:r w:rsidRPr="00B34DDB">
      <w:rPr>
        <w:rFonts w:cs="Arial"/>
        <w:sz w:val="18"/>
        <w:szCs w:val="18"/>
      </w:rPr>
      <w:ptab w:relativeTo="margin" w:alignment="right" w:leader="none"/>
    </w:r>
    <w:r w:rsidRPr="00B34DDB">
      <w:rPr>
        <w:rFonts w:cs="Arial"/>
        <w:sz w:val="18"/>
        <w:szCs w:val="18"/>
      </w:rPr>
      <w:t>Logo de l’entreprise</w:t>
    </w:r>
  </w:p>
  <w:p w14:paraId="18CDC87A" w14:textId="77777777" w:rsidR="00F76BCC" w:rsidRDefault="00F76BCC"/>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2"/>
    <w:multiLevelType w:val="multilevel"/>
    <w:tmpl w:val="00000002"/>
    <w:name w:val="WW8Num2"/>
    <w:lvl w:ilvl="0">
      <w:start w:val="1"/>
      <w:numFmt w:val="bullet"/>
      <w:pStyle w:val="Answersbulleted"/>
      <w:lvlText w:val=""/>
      <w:lvlJc w:val="left"/>
      <w:pPr>
        <w:tabs>
          <w:tab w:val="num" w:pos="623"/>
        </w:tabs>
        <w:ind w:left="623" w:hanging="283"/>
      </w:pPr>
      <w:rPr>
        <w:rFonts w:ascii="Symbol" w:hAnsi="Symbol" w:cs="Arial"/>
      </w:rPr>
    </w:lvl>
    <w:lvl w:ilvl="1">
      <w:start w:val="1"/>
      <w:numFmt w:val="bullet"/>
      <w:lvlText w:val="–"/>
      <w:lvlJc w:val="left"/>
      <w:pPr>
        <w:tabs>
          <w:tab w:val="num" w:pos="624"/>
        </w:tabs>
        <w:ind w:left="624" w:hanging="624"/>
      </w:pPr>
      <w:rPr>
        <w:rFonts w:ascii="Arial" w:hAnsi="Arial" w:cs="Arial"/>
      </w:rPr>
    </w:lvl>
    <w:lvl w:ilvl="2">
      <w:start w:val="1"/>
      <w:numFmt w:val="bullet"/>
      <w:lvlText w:val="–"/>
      <w:lvlJc w:val="left"/>
      <w:pPr>
        <w:tabs>
          <w:tab w:val="num" w:pos="624"/>
        </w:tabs>
        <w:ind w:left="624" w:hanging="624"/>
      </w:pPr>
      <w:rPr>
        <w:rFonts w:ascii="Arial" w:hAnsi="Arial" w:cs="Arial"/>
      </w:rPr>
    </w:lvl>
    <w:lvl w:ilvl="3">
      <w:start w:val="1"/>
      <w:numFmt w:val="bullet"/>
      <w:lvlText w:val="–"/>
      <w:lvlJc w:val="left"/>
      <w:pPr>
        <w:tabs>
          <w:tab w:val="num" w:pos="624"/>
        </w:tabs>
        <w:ind w:left="624" w:hanging="624"/>
      </w:pPr>
      <w:rPr>
        <w:rFonts w:ascii="Arial" w:hAnsi="Arial" w:cs="Arial"/>
      </w:rPr>
    </w:lvl>
    <w:lvl w:ilvl="4">
      <w:start w:val="1"/>
      <w:numFmt w:val="bullet"/>
      <w:lvlText w:val="–"/>
      <w:lvlJc w:val="left"/>
      <w:pPr>
        <w:tabs>
          <w:tab w:val="num" w:pos="624"/>
        </w:tabs>
        <w:ind w:left="624" w:hanging="624"/>
      </w:pPr>
      <w:rPr>
        <w:rFonts w:ascii="Arial" w:hAnsi="Arial" w:cs="Arial"/>
      </w:rPr>
    </w:lvl>
    <w:lvl w:ilvl="5">
      <w:start w:val="1"/>
      <w:numFmt w:val="bullet"/>
      <w:lvlText w:val="–"/>
      <w:lvlJc w:val="left"/>
      <w:pPr>
        <w:tabs>
          <w:tab w:val="num" w:pos="624"/>
        </w:tabs>
        <w:ind w:left="624" w:hanging="624"/>
      </w:pPr>
      <w:rPr>
        <w:rFonts w:ascii="Arial" w:hAnsi="Arial" w:cs="Arial"/>
      </w:rPr>
    </w:lvl>
    <w:lvl w:ilvl="6">
      <w:start w:val="1"/>
      <w:numFmt w:val="bullet"/>
      <w:lvlText w:val="–"/>
      <w:lvlJc w:val="left"/>
      <w:pPr>
        <w:tabs>
          <w:tab w:val="num" w:pos="624"/>
        </w:tabs>
        <w:ind w:left="624" w:hanging="624"/>
      </w:pPr>
      <w:rPr>
        <w:rFonts w:ascii="Arial" w:hAnsi="Arial" w:cs="Arial"/>
      </w:rPr>
    </w:lvl>
    <w:lvl w:ilvl="7">
      <w:start w:val="1"/>
      <w:numFmt w:val="bullet"/>
      <w:lvlText w:val="–"/>
      <w:lvlJc w:val="left"/>
      <w:pPr>
        <w:tabs>
          <w:tab w:val="num" w:pos="624"/>
        </w:tabs>
        <w:ind w:left="624" w:hanging="624"/>
      </w:pPr>
      <w:rPr>
        <w:rFonts w:ascii="Arial" w:hAnsi="Arial" w:cs="Arial"/>
      </w:rPr>
    </w:lvl>
    <w:lvl w:ilvl="8">
      <w:start w:val="1"/>
      <w:numFmt w:val="bullet"/>
      <w:lvlText w:val="–"/>
      <w:lvlJc w:val="left"/>
      <w:pPr>
        <w:tabs>
          <w:tab w:val="num" w:pos="624"/>
        </w:tabs>
        <w:ind w:left="624" w:hanging="624"/>
      </w:pPr>
      <w:rPr>
        <w:rFonts w:ascii="Arial" w:hAnsi="Arial" w:cs="Arial"/>
      </w:rPr>
    </w:lvl>
  </w:abstractNum>
  <w:abstractNum w:abstractNumId="1" w15:restartNumberingAfterBreak="0">
    <w:nsid w:val="00000003"/>
    <w:multiLevelType w:val="multilevel"/>
    <w:tmpl w:val="00000003"/>
    <w:name w:val="WW8Num3"/>
    <w:lvl w:ilvl="0">
      <w:start w:val="1"/>
      <w:numFmt w:val="bullet"/>
      <w:lvlText w:val=""/>
      <w:lvlJc w:val="left"/>
      <w:pPr>
        <w:tabs>
          <w:tab w:val="num" w:pos="1068"/>
        </w:tabs>
        <w:ind w:left="1068" w:hanging="360"/>
      </w:pPr>
      <w:rPr>
        <w:rFonts w:ascii="Symbol" w:hAnsi="Symbol" w:cs="OpenSymbol"/>
        <w:color w:val="0000FF"/>
        <w:sz w:val="20"/>
        <w:szCs w:val="20"/>
        <w:shd w:val="clear" w:color="auto" w:fill="auto"/>
        <w:lang w:val="fr-FR"/>
      </w:rPr>
    </w:lvl>
    <w:lvl w:ilvl="1">
      <w:start w:val="1"/>
      <w:numFmt w:val="bullet"/>
      <w:lvlText w:val="◦"/>
      <w:lvlJc w:val="left"/>
      <w:pPr>
        <w:tabs>
          <w:tab w:val="num" w:pos="1428"/>
        </w:tabs>
        <w:ind w:left="1428" w:hanging="360"/>
      </w:pPr>
      <w:rPr>
        <w:rFonts w:ascii="OpenSymbol" w:hAnsi="OpenSymbol" w:cs="OpenSymbol"/>
      </w:rPr>
    </w:lvl>
    <w:lvl w:ilvl="2">
      <w:start w:val="1"/>
      <w:numFmt w:val="bullet"/>
      <w:lvlText w:val="▪"/>
      <w:lvlJc w:val="left"/>
      <w:pPr>
        <w:tabs>
          <w:tab w:val="num" w:pos="1788"/>
        </w:tabs>
        <w:ind w:left="1788" w:hanging="360"/>
      </w:pPr>
      <w:rPr>
        <w:rFonts w:ascii="OpenSymbol" w:hAnsi="OpenSymbol" w:cs="OpenSymbol"/>
      </w:rPr>
    </w:lvl>
    <w:lvl w:ilvl="3">
      <w:start w:val="1"/>
      <w:numFmt w:val="bullet"/>
      <w:lvlText w:val=""/>
      <w:lvlJc w:val="left"/>
      <w:pPr>
        <w:tabs>
          <w:tab w:val="num" w:pos="2148"/>
        </w:tabs>
        <w:ind w:left="2148" w:hanging="360"/>
      </w:pPr>
      <w:rPr>
        <w:rFonts w:ascii="Symbol" w:hAnsi="Symbol" w:cs="OpenSymbol"/>
        <w:color w:val="0000FF"/>
        <w:sz w:val="20"/>
        <w:szCs w:val="20"/>
        <w:shd w:val="clear" w:color="auto" w:fill="auto"/>
        <w:lang w:val="fr-FR"/>
      </w:rPr>
    </w:lvl>
    <w:lvl w:ilvl="4">
      <w:start w:val="1"/>
      <w:numFmt w:val="bullet"/>
      <w:lvlText w:val="◦"/>
      <w:lvlJc w:val="left"/>
      <w:pPr>
        <w:tabs>
          <w:tab w:val="num" w:pos="2508"/>
        </w:tabs>
        <w:ind w:left="2508" w:hanging="360"/>
      </w:pPr>
      <w:rPr>
        <w:rFonts w:ascii="OpenSymbol" w:hAnsi="OpenSymbol" w:cs="OpenSymbol"/>
      </w:rPr>
    </w:lvl>
    <w:lvl w:ilvl="5">
      <w:start w:val="1"/>
      <w:numFmt w:val="bullet"/>
      <w:lvlText w:val="▪"/>
      <w:lvlJc w:val="left"/>
      <w:pPr>
        <w:tabs>
          <w:tab w:val="num" w:pos="2868"/>
        </w:tabs>
        <w:ind w:left="2868" w:hanging="360"/>
      </w:pPr>
      <w:rPr>
        <w:rFonts w:ascii="OpenSymbol" w:hAnsi="OpenSymbol" w:cs="OpenSymbol"/>
      </w:rPr>
    </w:lvl>
    <w:lvl w:ilvl="6">
      <w:start w:val="1"/>
      <w:numFmt w:val="bullet"/>
      <w:lvlText w:val=""/>
      <w:lvlJc w:val="left"/>
      <w:pPr>
        <w:tabs>
          <w:tab w:val="num" w:pos="3228"/>
        </w:tabs>
        <w:ind w:left="3228" w:hanging="360"/>
      </w:pPr>
      <w:rPr>
        <w:rFonts w:ascii="Symbol" w:hAnsi="Symbol" w:cs="OpenSymbol"/>
        <w:color w:val="0000FF"/>
        <w:sz w:val="20"/>
        <w:szCs w:val="20"/>
        <w:shd w:val="clear" w:color="auto" w:fill="auto"/>
        <w:lang w:val="fr-FR"/>
      </w:rPr>
    </w:lvl>
    <w:lvl w:ilvl="7">
      <w:start w:val="1"/>
      <w:numFmt w:val="bullet"/>
      <w:lvlText w:val="◦"/>
      <w:lvlJc w:val="left"/>
      <w:pPr>
        <w:tabs>
          <w:tab w:val="num" w:pos="3588"/>
        </w:tabs>
        <w:ind w:left="3588" w:hanging="360"/>
      </w:pPr>
      <w:rPr>
        <w:rFonts w:ascii="OpenSymbol" w:hAnsi="OpenSymbol" w:cs="OpenSymbol"/>
      </w:rPr>
    </w:lvl>
    <w:lvl w:ilvl="8">
      <w:start w:val="1"/>
      <w:numFmt w:val="bullet"/>
      <w:lvlText w:val="▪"/>
      <w:lvlJc w:val="left"/>
      <w:pPr>
        <w:tabs>
          <w:tab w:val="num" w:pos="3948"/>
        </w:tabs>
        <w:ind w:left="3948" w:hanging="360"/>
      </w:pPr>
      <w:rPr>
        <w:rFonts w:ascii="OpenSymbol" w:hAnsi="OpenSymbol" w:cs="OpenSymbol"/>
      </w:rPr>
    </w:lvl>
  </w:abstractNum>
  <w:abstractNum w:abstractNumId="2" w15:restartNumberingAfterBreak="0">
    <w:nsid w:val="00000004"/>
    <w:multiLevelType w:val="multilevel"/>
    <w:tmpl w:val="00000004"/>
    <w:name w:val="WW8Num4"/>
    <w:lvl w:ilvl="0">
      <w:start w:val="1"/>
      <w:numFmt w:val="bullet"/>
      <w:lvlText w:val=""/>
      <w:lvlJc w:val="left"/>
      <w:pPr>
        <w:tabs>
          <w:tab w:val="num" w:pos="720"/>
        </w:tabs>
        <w:ind w:left="720" w:hanging="360"/>
      </w:pPr>
      <w:rPr>
        <w:rFonts w:ascii="Symbol" w:hAnsi="Symbol" w:cs="Arial"/>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Symbol" w:hAnsi="Symbol" w:cs="Arial"/>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Symbol" w:hAnsi="Symbol" w:cs="Arial"/>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abstractNum w:abstractNumId="3" w15:restartNumberingAfterBreak="0">
    <w:nsid w:val="00000006"/>
    <w:multiLevelType w:val="multilevel"/>
    <w:tmpl w:val="00000006"/>
    <w:name w:val="WW8Num6"/>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abstractNum w:abstractNumId="4" w15:restartNumberingAfterBreak="0">
    <w:nsid w:val="00000007"/>
    <w:multiLevelType w:val="multilevel"/>
    <w:tmpl w:val="00000007"/>
    <w:name w:val="WW8Num7"/>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abstractNum w:abstractNumId="5" w15:restartNumberingAfterBreak="0">
    <w:nsid w:val="00000008"/>
    <w:multiLevelType w:val="multilevel"/>
    <w:tmpl w:val="00000008"/>
    <w:name w:val="WW8Num8"/>
    <w:lvl w:ilvl="0">
      <w:start w:val="1"/>
      <w:numFmt w:val="bullet"/>
      <w:lvlText w:val=""/>
      <w:lvlJc w:val="left"/>
      <w:pPr>
        <w:tabs>
          <w:tab w:val="num" w:pos="720"/>
        </w:tabs>
        <w:ind w:left="720" w:hanging="360"/>
      </w:pPr>
      <w:rPr>
        <w:rFonts w:ascii="Symbol" w:hAnsi="Symbol" w:cs="OpenSymbol"/>
        <w:color w:val="0000FF"/>
        <w:shd w:val="clear" w:color="auto" w:fill="auto"/>
        <w:lang w:val="fr-FR"/>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Symbol" w:hAnsi="Symbol" w:cs="OpenSymbol"/>
        <w:color w:val="0000FF"/>
        <w:shd w:val="clear" w:color="auto" w:fill="auto"/>
        <w:lang w:val="fr-FR"/>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Symbol" w:hAnsi="Symbol" w:cs="OpenSymbol"/>
        <w:color w:val="0000FF"/>
        <w:shd w:val="clear" w:color="auto" w:fill="auto"/>
        <w:lang w:val="fr-FR"/>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abstractNum w:abstractNumId="6" w15:restartNumberingAfterBreak="0">
    <w:nsid w:val="00000009"/>
    <w:multiLevelType w:val="multilevel"/>
    <w:tmpl w:val="829C243C"/>
    <w:name w:val="WW8Num9"/>
    <w:lvl w:ilvl="0">
      <w:start w:val="1"/>
      <w:numFmt w:val="bullet"/>
      <w:lvlText w:val=""/>
      <w:lvlJc w:val="left"/>
      <w:pPr>
        <w:tabs>
          <w:tab w:val="num" w:pos="720"/>
        </w:tabs>
        <w:ind w:left="720" w:hanging="360"/>
      </w:pPr>
      <w:rPr>
        <w:rFonts w:ascii="Symbol" w:hAnsi="Symbol" w:cs="OpenSymbol"/>
        <w:color w:val="0000FF"/>
        <w:lang w:val="fr-FR"/>
      </w:rPr>
    </w:lvl>
    <w:lvl w:ilvl="1">
      <w:start w:val="1"/>
      <w:numFmt w:val="bullet"/>
      <w:lvlText w:val=""/>
      <w:lvlJc w:val="left"/>
      <w:pPr>
        <w:tabs>
          <w:tab w:val="num" w:pos="1080"/>
        </w:tabs>
        <w:ind w:left="1080" w:hanging="360"/>
      </w:pPr>
      <w:rPr>
        <w:rFonts w:ascii="Symbol" w:hAnsi="Symbol" w:hint="default"/>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Symbol" w:hAnsi="Symbol" w:cs="OpenSymbol"/>
        <w:color w:val="0000FF"/>
        <w:lang w:val="fr-FR"/>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Symbol" w:hAnsi="Symbol" w:cs="OpenSymbol"/>
        <w:color w:val="0000FF"/>
        <w:lang w:val="fr-FR"/>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abstractNum w:abstractNumId="7" w15:restartNumberingAfterBreak="0">
    <w:nsid w:val="0000000A"/>
    <w:multiLevelType w:val="multilevel"/>
    <w:tmpl w:val="0000000A"/>
    <w:name w:val="WW8Num10"/>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abstractNum w:abstractNumId="8" w15:restartNumberingAfterBreak="0">
    <w:nsid w:val="0000000B"/>
    <w:multiLevelType w:val="multilevel"/>
    <w:tmpl w:val="0000000B"/>
    <w:name w:val="WW8Num11"/>
    <w:lvl w:ilvl="0">
      <w:start w:val="1"/>
      <w:numFmt w:val="bullet"/>
      <w:lvlText w:val=""/>
      <w:lvlJc w:val="left"/>
      <w:pPr>
        <w:tabs>
          <w:tab w:val="num" w:pos="720"/>
        </w:tabs>
        <w:ind w:left="720" w:hanging="360"/>
      </w:pPr>
      <w:rPr>
        <w:rFonts w:ascii="Symbol" w:hAnsi="Symbol" w:cs="OpenSymbol"/>
        <w:sz w:val="16"/>
        <w:szCs w:val="16"/>
        <w:lang w:val="fr-FR"/>
      </w:rPr>
    </w:lvl>
    <w:lvl w:ilvl="1">
      <w:start w:val="1"/>
      <w:numFmt w:val="bullet"/>
      <w:lvlText w:val=""/>
      <w:lvlJc w:val="left"/>
      <w:pPr>
        <w:tabs>
          <w:tab w:val="num" w:pos="1080"/>
        </w:tabs>
        <w:ind w:left="1080" w:hanging="360"/>
      </w:pPr>
      <w:rPr>
        <w:rFonts w:ascii="Symbol" w:hAnsi="Symbol" w:cs="OpenSymbol"/>
        <w:sz w:val="16"/>
        <w:szCs w:val="16"/>
        <w:lang w:val="fr-FR"/>
      </w:rPr>
    </w:lvl>
    <w:lvl w:ilvl="2">
      <w:start w:val="1"/>
      <w:numFmt w:val="bullet"/>
      <w:lvlText w:val=""/>
      <w:lvlJc w:val="left"/>
      <w:pPr>
        <w:tabs>
          <w:tab w:val="num" w:pos="1440"/>
        </w:tabs>
        <w:ind w:left="1440" w:hanging="360"/>
      </w:pPr>
      <w:rPr>
        <w:rFonts w:ascii="Symbol" w:hAnsi="Symbol" w:cs="OpenSymbol"/>
        <w:sz w:val="16"/>
        <w:szCs w:val="16"/>
        <w:lang w:val="fr-FR"/>
      </w:rPr>
    </w:lvl>
    <w:lvl w:ilvl="3">
      <w:start w:val="1"/>
      <w:numFmt w:val="bullet"/>
      <w:lvlText w:val=""/>
      <w:lvlJc w:val="left"/>
      <w:pPr>
        <w:tabs>
          <w:tab w:val="num" w:pos="1800"/>
        </w:tabs>
        <w:ind w:left="1800" w:hanging="360"/>
      </w:pPr>
      <w:rPr>
        <w:rFonts w:ascii="Symbol" w:hAnsi="Symbol" w:cs="OpenSymbol"/>
        <w:sz w:val="16"/>
        <w:szCs w:val="16"/>
        <w:lang w:val="fr-FR"/>
      </w:rPr>
    </w:lvl>
    <w:lvl w:ilvl="4">
      <w:start w:val="1"/>
      <w:numFmt w:val="bullet"/>
      <w:lvlText w:val=""/>
      <w:lvlJc w:val="left"/>
      <w:pPr>
        <w:tabs>
          <w:tab w:val="num" w:pos="2160"/>
        </w:tabs>
        <w:ind w:left="2160" w:hanging="360"/>
      </w:pPr>
      <w:rPr>
        <w:rFonts w:ascii="Symbol" w:hAnsi="Symbol" w:cs="OpenSymbol"/>
        <w:sz w:val="16"/>
        <w:szCs w:val="16"/>
        <w:lang w:val="fr-FR"/>
      </w:rPr>
    </w:lvl>
    <w:lvl w:ilvl="5">
      <w:start w:val="1"/>
      <w:numFmt w:val="bullet"/>
      <w:lvlText w:val=""/>
      <w:lvlJc w:val="left"/>
      <w:pPr>
        <w:tabs>
          <w:tab w:val="num" w:pos="2520"/>
        </w:tabs>
        <w:ind w:left="2520" w:hanging="360"/>
      </w:pPr>
      <w:rPr>
        <w:rFonts w:ascii="Symbol" w:hAnsi="Symbol" w:cs="OpenSymbol"/>
        <w:sz w:val="16"/>
        <w:szCs w:val="16"/>
        <w:lang w:val="fr-FR"/>
      </w:rPr>
    </w:lvl>
    <w:lvl w:ilvl="6">
      <w:start w:val="1"/>
      <w:numFmt w:val="bullet"/>
      <w:lvlText w:val=""/>
      <w:lvlJc w:val="left"/>
      <w:pPr>
        <w:tabs>
          <w:tab w:val="num" w:pos="2880"/>
        </w:tabs>
        <w:ind w:left="2880" w:hanging="360"/>
      </w:pPr>
      <w:rPr>
        <w:rFonts w:ascii="Symbol" w:hAnsi="Symbol" w:cs="OpenSymbol"/>
        <w:sz w:val="16"/>
        <w:szCs w:val="16"/>
        <w:lang w:val="fr-FR"/>
      </w:rPr>
    </w:lvl>
    <w:lvl w:ilvl="7">
      <w:start w:val="1"/>
      <w:numFmt w:val="bullet"/>
      <w:lvlText w:val=""/>
      <w:lvlJc w:val="left"/>
      <w:pPr>
        <w:tabs>
          <w:tab w:val="num" w:pos="3240"/>
        </w:tabs>
        <w:ind w:left="3240" w:hanging="360"/>
      </w:pPr>
      <w:rPr>
        <w:rFonts w:ascii="Symbol" w:hAnsi="Symbol" w:cs="OpenSymbol"/>
        <w:sz w:val="16"/>
        <w:szCs w:val="16"/>
        <w:lang w:val="fr-FR"/>
      </w:rPr>
    </w:lvl>
    <w:lvl w:ilvl="8">
      <w:start w:val="1"/>
      <w:numFmt w:val="bullet"/>
      <w:lvlText w:val=""/>
      <w:lvlJc w:val="left"/>
      <w:pPr>
        <w:tabs>
          <w:tab w:val="num" w:pos="3600"/>
        </w:tabs>
        <w:ind w:left="3600" w:hanging="360"/>
      </w:pPr>
      <w:rPr>
        <w:rFonts w:ascii="Symbol" w:hAnsi="Symbol" w:cs="OpenSymbol"/>
        <w:sz w:val="16"/>
        <w:szCs w:val="16"/>
        <w:lang w:val="fr-FR"/>
      </w:rPr>
    </w:lvl>
  </w:abstractNum>
  <w:abstractNum w:abstractNumId="9" w15:restartNumberingAfterBreak="0">
    <w:nsid w:val="0000000D"/>
    <w:multiLevelType w:val="multilevel"/>
    <w:tmpl w:val="0000000D"/>
    <w:name w:val="WW8Num13"/>
    <w:lvl w:ilvl="0">
      <w:start w:val="1"/>
      <w:numFmt w:val="bullet"/>
      <w:lvlText w:val=""/>
      <w:lvlJc w:val="left"/>
      <w:pPr>
        <w:tabs>
          <w:tab w:val="num" w:pos="720"/>
        </w:tabs>
        <w:ind w:left="720" w:hanging="360"/>
      </w:pPr>
      <w:rPr>
        <w:rFonts w:ascii="Symbol" w:hAnsi="Symbol" w:cs="OpenSymbol"/>
        <w:color w:val="0000FF"/>
        <w:lang w:val="fr-FR"/>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Symbol" w:hAnsi="Symbol" w:cs="OpenSymbol"/>
        <w:color w:val="0000FF"/>
        <w:lang w:val="fr-FR"/>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Symbol" w:hAnsi="Symbol" w:cs="OpenSymbol"/>
        <w:color w:val="0000FF"/>
        <w:lang w:val="fr-FR"/>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abstractNum w:abstractNumId="10" w15:restartNumberingAfterBreak="0">
    <w:nsid w:val="0000000E"/>
    <w:multiLevelType w:val="multilevel"/>
    <w:tmpl w:val="528AFED4"/>
    <w:name w:val="WW8Num14"/>
    <w:lvl w:ilvl="0">
      <w:start w:val="1"/>
      <w:numFmt w:val="bullet"/>
      <w:lvlText w:val=""/>
      <w:lvlJc w:val="left"/>
      <w:pPr>
        <w:tabs>
          <w:tab w:val="num" w:pos="720"/>
        </w:tabs>
        <w:ind w:left="720" w:hanging="360"/>
      </w:pPr>
      <w:rPr>
        <w:rFonts w:ascii="Symbol" w:hAnsi="Symbol" w:cs="OpenSymbol"/>
        <w:color w:val="0000FF"/>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abstractNum w:abstractNumId="11" w15:restartNumberingAfterBreak="0">
    <w:nsid w:val="00000010"/>
    <w:multiLevelType w:val="multilevel"/>
    <w:tmpl w:val="00000010"/>
    <w:name w:val="WW8Num16"/>
    <w:lvl w:ilvl="0">
      <w:start w:val="1"/>
      <w:numFmt w:val="bullet"/>
      <w:lvlText w:val=""/>
      <w:lvlJc w:val="left"/>
      <w:pPr>
        <w:tabs>
          <w:tab w:val="num" w:pos="720"/>
        </w:tabs>
        <w:ind w:left="720" w:hanging="360"/>
      </w:pPr>
      <w:rPr>
        <w:rFonts w:ascii="Symbol" w:hAnsi="Symbol"/>
        <w:b/>
        <w:bCs/>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Symbol" w:hAnsi="Symbol"/>
        <w:b/>
        <w:bCs/>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Symbol" w:hAnsi="Symbol"/>
        <w:b/>
        <w:bCs/>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abstractNum w:abstractNumId="12" w15:restartNumberingAfterBreak="0">
    <w:nsid w:val="00000011"/>
    <w:multiLevelType w:val="multilevel"/>
    <w:tmpl w:val="00000011"/>
    <w:name w:val="WW8Num17"/>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abstractNum w:abstractNumId="13" w15:restartNumberingAfterBreak="0">
    <w:nsid w:val="00000013"/>
    <w:multiLevelType w:val="multilevel"/>
    <w:tmpl w:val="00000013"/>
    <w:name w:val="WW8Num19"/>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abstractNum w:abstractNumId="14" w15:restartNumberingAfterBreak="0">
    <w:nsid w:val="00000015"/>
    <w:multiLevelType w:val="multilevel"/>
    <w:tmpl w:val="00000015"/>
    <w:name w:val="WW8Num21"/>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abstractNum w:abstractNumId="15" w15:restartNumberingAfterBreak="0">
    <w:nsid w:val="00000016"/>
    <w:multiLevelType w:val="multilevel"/>
    <w:tmpl w:val="00000016"/>
    <w:name w:val="WW8Num22"/>
    <w:lvl w:ilvl="0">
      <w:start w:val="1"/>
      <w:numFmt w:val="bullet"/>
      <w:lvlText w:val=""/>
      <w:lvlJc w:val="left"/>
      <w:pPr>
        <w:tabs>
          <w:tab w:val="num" w:pos="720"/>
        </w:tabs>
        <w:ind w:left="720" w:hanging="360"/>
      </w:pPr>
      <w:rPr>
        <w:rFonts w:ascii="Symbol" w:hAnsi="Symbol" w:cs="OpenSymbol"/>
        <w:color w:val="0000FF"/>
        <w:shd w:val="clear" w:color="auto" w:fill="auto"/>
        <w:lang w:val="fr-FR"/>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Symbol" w:hAnsi="Symbol" w:cs="OpenSymbol"/>
        <w:color w:val="0000FF"/>
        <w:shd w:val="clear" w:color="auto" w:fill="auto"/>
        <w:lang w:val="fr-FR"/>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Symbol" w:hAnsi="Symbol" w:cs="OpenSymbol"/>
        <w:color w:val="0000FF"/>
        <w:shd w:val="clear" w:color="auto" w:fill="auto"/>
        <w:lang w:val="fr-FR"/>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abstractNum w:abstractNumId="16" w15:restartNumberingAfterBreak="0">
    <w:nsid w:val="0000001A"/>
    <w:multiLevelType w:val="multilevel"/>
    <w:tmpl w:val="0000001A"/>
    <w:name w:val="WW8Num26"/>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abstractNum w:abstractNumId="17" w15:restartNumberingAfterBreak="0">
    <w:nsid w:val="0000001C"/>
    <w:multiLevelType w:val="multilevel"/>
    <w:tmpl w:val="8098E1EC"/>
    <w:name w:val="WW8Num28"/>
    <w:lvl w:ilvl="0">
      <w:start w:val="1"/>
      <w:numFmt w:val="bullet"/>
      <w:lvlText w:val=""/>
      <w:lvlJc w:val="left"/>
      <w:pPr>
        <w:tabs>
          <w:tab w:val="num" w:pos="785"/>
        </w:tabs>
        <w:ind w:left="785" w:hanging="360"/>
      </w:pPr>
      <w:rPr>
        <w:rFonts w:ascii="Wingdings 2" w:hAnsi="Wingdings 2" w:hint="default"/>
        <w:sz w:val="20"/>
        <w:szCs w:val="20"/>
        <w:shd w:val="clear" w:color="auto" w:fill="auto"/>
        <w:lang w:val="fr-FR"/>
      </w:rPr>
    </w:lvl>
    <w:lvl w:ilvl="1">
      <w:start w:val="1"/>
      <w:numFmt w:val="bullet"/>
      <w:lvlText w:val="◦"/>
      <w:lvlJc w:val="left"/>
      <w:pPr>
        <w:tabs>
          <w:tab w:val="num" w:pos="1145"/>
        </w:tabs>
        <w:ind w:left="1145" w:hanging="360"/>
      </w:pPr>
      <w:rPr>
        <w:rFonts w:ascii="OpenSymbol" w:hAnsi="OpenSymbol" w:cs="OpenSymbol"/>
      </w:rPr>
    </w:lvl>
    <w:lvl w:ilvl="2">
      <w:start w:val="1"/>
      <w:numFmt w:val="bullet"/>
      <w:lvlText w:val="▪"/>
      <w:lvlJc w:val="left"/>
      <w:pPr>
        <w:tabs>
          <w:tab w:val="num" w:pos="1505"/>
        </w:tabs>
        <w:ind w:left="1505" w:hanging="360"/>
      </w:pPr>
      <w:rPr>
        <w:rFonts w:ascii="OpenSymbol" w:hAnsi="OpenSymbol" w:cs="OpenSymbol"/>
      </w:rPr>
    </w:lvl>
    <w:lvl w:ilvl="3">
      <w:start w:val="1"/>
      <w:numFmt w:val="bullet"/>
      <w:lvlText w:val=""/>
      <w:lvlJc w:val="left"/>
      <w:pPr>
        <w:tabs>
          <w:tab w:val="num" w:pos="1865"/>
        </w:tabs>
        <w:ind w:left="1865" w:hanging="360"/>
      </w:pPr>
      <w:rPr>
        <w:rFonts w:ascii="Symbol" w:hAnsi="Symbol" w:cs="OpenSymbol"/>
        <w:sz w:val="20"/>
        <w:szCs w:val="20"/>
        <w:shd w:val="clear" w:color="auto" w:fill="auto"/>
        <w:lang w:val="fr-FR"/>
      </w:rPr>
    </w:lvl>
    <w:lvl w:ilvl="4">
      <w:start w:val="1"/>
      <w:numFmt w:val="bullet"/>
      <w:lvlText w:val="◦"/>
      <w:lvlJc w:val="left"/>
      <w:pPr>
        <w:tabs>
          <w:tab w:val="num" w:pos="2225"/>
        </w:tabs>
        <w:ind w:left="2225" w:hanging="360"/>
      </w:pPr>
      <w:rPr>
        <w:rFonts w:ascii="OpenSymbol" w:hAnsi="OpenSymbol" w:cs="OpenSymbol"/>
      </w:rPr>
    </w:lvl>
    <w:lvl w:ilvl="5">
      <w:start w:val="1"/>
      <w:numFmt w:val="bullet"/>
      <w:lvlText w:val="▪"/>
      <w:lvlJc w:val="left"/>
      <w:pPr>
        <w:tabs>
          <w:tab w:val="num" w:pos="2585"/>
        </w:tabs>
        <w:ind w:left="2585" w:hanging="360"/>
      </w:pPr>
      <w:rPr>
        <w:rFonts w:ascii="OpenSymbol" w:hAnsi="OpenSymbol" w:cs="OpenSymbol"/>
      </w:rPr>
    </w:lvl>
    <w:lvl w:ilvl="6">
      <w:start w:val="1"/>
      <w:numFmt w:val="bullet"/>
      <w:lvlText w:val=""/>
      <w:lvlJc w:val="left"/>
      <w:pPr>
        <w:tabs>
          <w:tab w:val="num" w:pos="2945"/>
        </w:tabs>
        <w:ind w:left="2945" w:hanging="360"/>
      </w:pPr>
      <w:rPr>
        <w:rFonts w:ascii="Symbol" w:hAnsi="Symbol" w:cs="OpenSymbol"/>
        <w:sz w:val="20"/>
        <w:szCs w:val="20"/>
        <w:shd w:val="clear" w:color="auto" w:fill="auto"/>
        <w:lang w:val="fr-FR"/>
      </w:rPr>
    </w:lvl>
    <w:lvl w:ilvl="7">
      <w:start w:val="1"/>
      <w:numFmt w:val="bullet"/>
      <w:lvlText w:val="◦"/>
      <w:lvlJc w:val="left"/>
      <w:pPr>
        <w:tabs>
          <w:tab w:val="num" w:pos="3305"/>
        </w:tabs>
        <w:ind w:left="3305" w:hanging="360"/>
      </w:pPr>
      <w:rPr>
        <w:rFonts w:ascii="OpenSymbol" w:hAnsi="OpenSymbol" w:cs="OpenSymbol"/>
      </w:rPr>
    </w:lvl>
    <w:lvl w:ilvl="8">
      <w:start w:val="1"/>
      <w:numFmt w:val="bullet"/>
      <w:lvlText w:val="▪"/>
      <w:lvlJc w:val="left"/>
      <w:pPr>
        <w:tabs>
          <w:tab w:val="num" w:pos="3665"/>
        </w:tabs>
        <w:ind w:left="3665" w:hanging="360"/>
      </w:pPr>
      <w:rPr>
        <w:rFonts w:ascii="OpenSymbol" w:hAnsi="OpenSymbol" w:cs="OpenSymbol"/>
      </w:rPr>
    </w:lvl>
  </w:abstractNum>
  <w:abstractNum w:abstractNumId="18" w15:restartNumberingAfterBreak="0">
    <w:nsid w:val="058A2B5F"/>
    <w:multiLevelType w:val="hybridMultilevel"/>
    <w:tmpl w:val="BBDC86DA"/>
    <w:lvl w:ilvl="0" w:tplc="080C0001">
      <w:start w:val="1"/>
      <w:numFmt w:val="bullet"/>
      <w:lvlText w:val=""/>
      <w:lvlJc w:val="left"/>
      <w:pPr>
        <w:ind w:left="720" w:hanging="360"/>
      </w:pPr>
      <w:rPr>
        <w:rFonts w:ascii="Symbol" w:hAnsi="Symbol" w:hint="default"/>
      </w:rPr>
    </w:lvl>
    <w:lvl w:ilvl="1" w:tplc="080C0001">
      <w:start w:val="1"/>
      <w:numFmt w:val="bullet"/>
      <w:lvlText w:val=""/>
      <w:lvlJc w:val="left"/>
      <w:pPr>
        <w:ind w:left="1440" w:hanging="360"/>
      </w:pPr>
      <w:rPr>
        <w:rFonts w:ascii="Symbol" w:hAnsi="Symbol"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19" w15:restartNumberingAfterBreak="0">
    <w:nsid w:val="060C3B40"/>
    <w:multiLevelType w:val="hybridMultilevel"/>
    <w:tmpl w:val="79FADD68"/>
    <w:lvl w:ilvl="0" w:tplc="080C0001">
      <w:start w:val="1"/>
      <w:numFmt w:val="bullet"/>
      <w:lvlText w:val=""/>
      <w:lvlJc w:val="left"/>
      <w:pPr>
        <w:ind w:left="720" w:hanging="360"/>
      </w:pPr>
      <w:rPr>
        <w:rFonts w:ascii="Symbol" w:hAnsi="Symbol" w:hint="default"/>
        <w:b/>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20" w15:restartNumberingAfterBreak="0">
    <w:nsid w:val="070045E1"/>
    <w:multiLevelType w:val="hybridMultilevel"/>
    <w:tmpl w:val="68ECA2F2"/>
    <w:lvl w:ilvl="0" w:tplc="08130001">
      <w:start w:val="1"/>
      <w:numFmt w:val="bullet"/>
      <w:lvlText w:val=""/>
      <w:lvlJc w:val="left"/>
      <w:pPr>
        <w:ind w:left="360" w:hanging="360"/>
      </w:pPr>
      <w:rPr>
        <w:rFonts w:ascii="Symbol" w:hAnsi="Symbol" w:hint="default"/>
      </w:rPr>
    </w:lvl>
    <w:lvl w:ilvl="1" w:tplc="08130003" w:tentative="1">
      <w:start w:val="1"/>
      <w:numFmt w:val="bullet"/>
      <w:lvlText w:val="o"/>
      <w:lvlJc w:val="left"/>
      <w:pPr>
        <w:ind w:left="1080" w:hanging="360"/>
      </w:pPr>
      <w:rPr>
        <w:rFonts w:ascii="Courier New" w:hAnsi="Courier New" w:cs="Courier New" w:hint="default"/>
      </w:rPr>
    </w:lvl>
    <w:lvl w:ilvl="2" w:tplc="08130005" w:tentative="1">
      <w:start w:val="1"/>
      <w:numFmt w:val="bullet"/>
      <w:lvlText w:val=""/>
      <w:lvlJc w:val="left"/>
      <w:pPr>
        <w:ind w:left="1800" w:hanging="360"/>
      </w:pPr>
      <w:rPr>
        <w:rFonts w:ascii="Wingdings" w:hAnsi="Wingdings" w:hint="default"/>
      </w:rPr>
    </w:lvl>
    <w:lvl w:ilvl="3" w:tplc="08130001" w:tentative="1">
      <w:start w:val="1"/>
      <w:numFmt w:val="bullet"/>
      <w:lvlText w:val=""/>
      <w:lvlJc w:val="left"/>
      <w:pPr>
        <w:ind w:left="2520" w:hanging="360"/>
      </w:pPr>
      <w:rPr>
        <w:rFonts w:ascii="Symbol" w:hAnsi="Symbol" w:hint="default"/>
      </w:rPr>
    </w:lvl>
    <w:lvl w:ilvl="4" w:tplc="08130003" w:tentative="1">
      <w:start w:val="1"/>
      <w:numFmt w:val="bullet"/>
      <w:lvlText w:val="o"/>
      <w:lvlJc w:val="left"/>
      <w:pPr>
        <w:ind w:left="3240" w:hanging="360"/>
      </w:pPr>
      <w:rPr>
        <w:rFonts w:ascii="Courier New" w:hAnsi="Courier New" w:cs="Courier New" w:hint="default"/>
      </w:rPr>
    </w:lvl>
    <w:lvl w:ilvl="5" w:tplc="08130005" w:tentative="1">
      <w:start w:val="1"/>
      <w:numFmt w:val="bullet"/>
      <w:lvlText w:val=""/>
      <w:lvlJc w:val="left"/>
      <w:pPr>
        <w:ind w:left="3960" w:hanging="360"/>
      </w:pPr>
      <w:rPr>
        <w:rFonts w:ascii="Wingdings" w:hAnsi="Wingdings" w:hint="default"/>
      </w:rPr>
    </w:lvl>
    <w:lvl w:ilvl="6" w:tplc="08130001" w:tentative="1">
      <w:start w:val="1"/>
      <w:numFmt w:val="bullet"/>
      <w:lvlText w:val=""/>
      <w:lvlJc w:val="left"/>
      <w:pPr>
        <w:ind w:left="4680" w:hanging="360"/>
      </w:pPr>
      <w:rPr>
        <w:rFonts w:ascii="Symbol" w:hAnsi="Symbol" w:hint="default"/>
      </w:rPr>
    </w:lvl>
    <w:lvl w:ilvl="7" w:tplc="08130003" w:tentative="1">
      <w:start w:val="1"/>
      <w:numFmt w:val="bullet"/>
      <w:lvlText w:val="o"/>
      <w:lvlJc w:val="left"/>
      <w:pPr>
        <w:ind w:left="5400" w:hanging="360"/>
      </w:pPr>
      <w:rPr>
        <w:rFonts w:ascii="Courier New" w:hAnsi="Courier New" w:cs="Courier New" w:hint="default"/>
      </w:rPr>
    </w:lvl>
    <w:lvl w:ilvl="8" w:tplc="08130005" w:tentative="1">
      <w:start w:val="1"/>
      <w:numFmt w:val="bullet"/>
      <w:lvlText w:val=""/>
      <w:lvlJc w:val="left"/>
      <w:pPr>
        <w:ind w:left="6120" w:hanging="360"/>
      </w:pPr>
      <w:rPr>
        <w:rFonts w:ascii="Wingdings" w:hAnsi="Wingdings" w:hint="default"/>
      </w:rPr>
    </w:lvl>
  </w:abstractNum>
  <w:abstractNum w:abstractNumId="21" w15:restartNumberingAfterBreak="0">
    <w:nsid w:val="09D26C6F"/>
    <w:multiLevelType w:val="hybridMultilevel"/>
    <w:tmpl w:val="87CE4E96"/>
    <w:lvl w:ilvl="0" w:tplc="FC6EB948">
      <w:start w:val="1"/>
      <w:numFmt w:val="bullet"/>
      <w:lvlText w:val="-"/>
      <w:lvlJc w:val="left"/>
      <w:pPr>
        <w:ind w:left="720" w:hanging="360"/>
      </w:pPr>
      <w:rPr>
        <w:rFonts w:ascii="Arial" w:eastAsia="SimSun" w:hAnsi="Arial" w:cs="Arial" w:hint="default"/>
      </w:rPr>
    </w:lvl>
    <w:lvl w:ilvl="1" w:tplc="080C0003">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22" w15:restartNumberingAfterBreak="0">
    <w:nsid w:val="0BFE40DC"/>
    <w:multiLevelType w:val="hybridMultilevel"/>
    <w:tmpl w:val="5886791A"/>
    <w:lvl w:ilvl="0" w:tplc="DB18B2AE">
      <w:numFmt w:val="bullet"/>
      <w:lvlText w:val=""/>
      <w:lvlJc w:val="left"/>
      <w:pPr>
        <w:ind w:left="720" w:hanging="360"/>
      </w:pPr>
      <w:rPr>
        <w:rFonts w:ascii="Wingdings" w:eastAsiaTheme="minorHAnsi" w:hAnsi="Wingdings" w:cstheme="minorBidi" w:hint="default"/>
        <w:color w:val="0000FF"/>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23" w15:restartNumberingAfterBreak="0">
    <w:nsid w:val="0DE5372C"/>
    <w:multiLevelType w:val="hybridMultilevel"/>
    <w:tmpl w:val="84C27D50"/>
    <w:lvl w:ilvl="0" w:tplc="080C0001">
      <w:start w:val="1"/>
      <w:numFmt w:val="bullet"/>
      <w:lvlText w:val=""/>
      <w:lvlJc w:val="left"/>
      <w:pPr>
        <w:ind w:left="720" w:hanging="360"/>
      </w:pPr>
      <w:rPr>
        <w:rFonts w:ascii="Symbol" w:hAnsi="Symbol"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24" w15:restartNumberingAfterBreak="0">
    <w:nsid w:val="0F81720A"/>
    <w:multiLevelType w:val="hybridMultilevel"/>
    <w:tmpl w:val="DFCE75E4"/>
    <w:lvl w:ilvl="0" w:tplc="043E422C">
      <w:start w:val="1"/>
      <w:numFmt w:val="bullet"/>
      <w:lvlText w:val=""/>
      <w:lvlJc w:val="left"/>
      <w:pPr>
        <w:ind w:left="170" w:hanging="170"/>
      </w:pPr>
      <w:rPr>
        <w:rFonts w:ascii="Symbol" w:hAnsi="Symbol" w:hint="default"/>
      </w:rPr>
    </w:lvl>
    <w:lvl w:ilvl="1" w:tplc="080C0003" w:tentative="1">
      <w:start w:val="1"/>
      <w:numFmt w:val="bullet"/>
      <w:lvlText w:val="o"/>
      <w:lvlJc w:val="left"/>
      <w:pPr>
        <w:ind w:left="1080" w:hanging="360"/>
      </w:pPr>
      <w:rPr>
        <w:rFonts w:ascii="Courier New" w:hAnsi="Courier New" w:cs="Courier New" w:hint="default"/>
      </w:rPr>
    </w:lvl>
    <w:lvl w:ilvl="2" w:tplc="080C0005" w:tentative="1">
      <w:start w:val="1"/>
      <w:numFmt w:val="bullet"/>
      <w:lvlText w:val=""/>
      <w:lvlJc w:val="left"/>
      <w:pPr>
        <w:ind w:left="1800" w:hanging="360"/>
      </w:pPr>
      <w:rPr>
        <w:rFonts w:ascii="Wingdings" w:hAnsi="Wingdings" w:hint="default"/>
      </w:rPr>
    </w:lvl>
    <w:lvl w:ilvl="3" w:tplc="080C0001" w:tentative="1">
      <w:start w:val="1"/>
      <w:numFmt w:val="bullet"/>
      <w:lvlText w:val=""/>
      <w:lvlJc w:val="left"/>
      <w:pPr>
        <w:ind w:left="2520" w:hanging="360"/>
      </w:pPr>
      <w:rPr>
        <w:rFonts w:ascii="Symbol" w:hAnsi="Symbol" w:hint="default"/>
      </w:rPr>
    </w:lvl>
    <w:lvl w:ilvl="4" w:tplc="080C0003" w:tentative="1">
      <w:start w:val="1"/>
      <w:numFmt w:val="bullet"/>
      <w:lvlText w:val="o"/>
      <w:lvlJc w:val="left"/>
      <w:pPr>
        <w:ind w:left="3240" w:hanging="360"/>
      </w:pPr>
      <w:rPr>
        <w:rFonts w:ascii="Courier New" w:hAnsi="Courier New" w:cs="Courier New" w:hint="default"/>
      </w:rPr>
    </w:lvl>
    <w:lvl w:ilvl="5" w:tplc="080C0005" w:tentative="1">
      <w:start w:val="1"/>
      <w:numFmt w:val="bullet"/>
      <w:lvlText w:val=""/>
      <w:lvlJc w:val="left"/>
      <w:pPr>
        <w:ind w:left="3960" w:hanging="360"/>
      </w:pPr>
      <w:rPr>
        <w:rFonts w:ascii="Wingdings" w:hAnsi="Wingdings" w:hint="default"/>
      </w:rPr>
    </w:lvl>
    <w:lvl w:ilvl="6" w:tplc="080C0001" w:tentative="1">
      <w:start w:val="1"/>
      <w:numFmt w:val="bullet"/>
      <w:lvlText w:val=""/>
      <w:lvlJc w:val="left"/>
      <w:pPr>
        <w:ind w:left="4680" w:hanging="360"/>
      </w:pPr>
      <w:rPr>
        <w:rFonts w:ascii="Symbol" w:hAnsi="Symbol" w:hint="default"/>
      </w:rPr>
    </w:lvl>
    <w:lvl w:ilvl="7" w:tplc="080C0003" w:tentative="1">
      <w:start w:val="1"/>
      <w:numFmt w:val="bullet"/>
      <w:lvlText w:val="o"/>
      <w:lvlJc w:val="left"/>
      <w:pPr>
        <w:ind w:left="5400" w:hanging="360"/>
      </w:pPr>
      <w:rPr>
        <w:rFonts w:ascii="Courier New" w:hAnsi="Courier New" w:cs="Courier New" w:hint="default"/>
      </w:rPr>
    </w:lvl>
    <w:lvl w:ilvl="8" w:tplc="080C0005" w:tentative="1">
      <w:start w:val="1"/>
      <w:numFmt w:val="bullet"/>
      <w:lvlText w:val=""/>
      <w:lvlJc w:val="left"/>
      <w:pPr>
        <w:ind w:left="6120" w:hanging="360"/>
      </w:pPr>
      <w:rPr>
        <w:rFonts w:ascii="Wingdings" w:hAnsi="Wingdings" w:hint="default"/>
      </w:rPr>
    </w:lvl>
  </w:abstractNum>
  <w:abstractNum w:abstractNumId="25" w15:restartNumberingAfterBreak="0">
    <w:nsid w:val="136F4202"/>
    <w:multiLevelType w:val="hybridMultilevel"/>
    <w:tmpl w:val="CE7ADBA8"/>
    <w:lvl w:ilvl="0" w:tplc="080C0001">
      <w:start w:val="1"/>
      <w:numFmt w:val="bullet"/>
      <w:lvlText w:val=""/>
      <w:lvlJc w:val="left"/>
      <w:pPr>
        <w:ind w:left="1080" w:hanging="360"/>
      </w:pPr>
      <w:rPr>
        <w:rFonts w:ascii="Symbol" w:hAnsi="Symbol" w:hint="default"/>
      </w:rPr>
    </w:lvl>
    <w:lvl w:ilvl="1" w:tplc="080C0003">
      <w:start w:val="1"/>
      <w:numFmt w:val="bullet"/>
      <w:lvlText w:val="o"/>
      <w:lvlJc w:val="left"/>
      <w:pPr>
        <w:ind w:left="1800" w:hanging="360"/>
      </w:pPr>
      <w:rPr>
        <w:rFonts w:ascii="Courier New" w:hAnsi="Courier New" w:cs="Courier New" w:hint="default"/>
      </w:rPr>
    </w:lvl>
    <w:lvl w:ilvl="2" w:tplc="080C0005" w:tentative="1">
      <w:start w:val="1"/>
      <w:numFmt w:val="bullet"/>
      <w:lvlText w:val=""/>
      <w:lvlJc w:val="left"/>
      <w:pPr>
        <w:ind w:left="2520" w:hanging="360"/>
      </w:pPr>
      <w:rPr>
        <w:rFonts w:ascii="Wingdings" w:hAnsi="Wingdings" w:hint="default"/>
      </w:rPr>
    </w:lvl>
    <w:lvl w:ilvl="3" w:tplc="080C0001" w:tentative="1">
      <w:start w:val="1"/>
      <w:numFmt w:val="bullet"/>
      <w:lvlText w:val=""/>
      <w:lvlJc w:val="left"/>
      <w:pPr>
        <w:ind w:left="3240" w:hanging="360"/>
      </w:pPr>
      <w:rPr>
        <w:rFonts w:ascii="Symbol" w:hAnsi="Symbol" w:hint="default"/>
      </w:rPr>
    </w:lvl>
    <w:lvl w:ilvl="4" w:tplc="080C0003" w:tentative="1">
      <w:start w:val="1"/>
      <w:numFmt w:val="bullet"/>
      <w:lvlText w:val="o"/>
      <w:lvlJc w:val="left"/>
      <w:pPr>
        <w:ind w:left="3960" w:hanging="360"/>
      </w:pPr>
      <w:rPr>
        <w:rFonts w:ascii="Courier New" w:hAnsi="Courier New" w:cs="Courier New" w:hint="default"/>
      </w:rPr>
    </w:lvl>
    <w:lvl w:ilvl="5" w:tplc="080C0005" w:tentative="1">
      <w:start w:val="1"/>
      <w:numFmt w:val="bullet"/>
      <w:lvlText w:val=""/>
      <w:lvlJc w:val="left"/>
      <w:pPr>
        <w:ind w:left="4680" w:hanging="360"/>
      </w:pPr>
      <w:rPr>
        <w:rFonts w:ascii="Wingdings" w:hAnsi="Wingdings" w:hint="default"/>
      </w:rPr>
    </w:lvl>
    <w:lvl w:ilvl="6" w:tplc="080C0001" w:tentative="1">
      <w:start w:val="1"/>
      <w:numFmt w:val="bullet"/>
      <w:lvlText w:val=""/>
      <w:lvlJc w:val="left"/>
      <w:pPr>
        <w:ind w:left="5400" w:hanging="360"/>
      </w:pPr>
      <w:rPr>
        <w:rFonts w:ascii="Symbol" w:hAnsi="Symbol" w:hint="default"/>
      </w:rPr>
    </w:lvl>
    <w:lvl w:ilvl="7" w:tplc="080C0003" w:tentative="1">
      <w:start w:val="1"/>
      <w:numFmt w:val="bullet"/>
      <w:lvlText w:val="o"/>
      <w:lvlJc w:val="left"/>
      <w:pPr>
        <w:ind w:left="6120" w:hanging="360"/>
      </w:pPr>
      <w:rPr>
        <w:rFonts w:ascii="Courier New" w:hAnsi="Courier New" w:cs="Courier New" w:hint="default"/>
      </w:rPr>
    </w:lvl>
    <w:lvl w:ilvl="8" w:tplc="080C0005" w:tentative="1">
      <w:start w:val="1"/>
      <w:numFmt w:val="bullet"/>
      <w:lvlText w:val=""/>
      <w:lvlJc w:val="left"/>
      <w:pPr>
        <w:ind w:left="6840" w:hanging="360"/>
      </w:pPr>
      <w:rPr>
        <w:rFonts w:ascii="Wingdings" w:hAnsi="Wingdings" w:hint="default"/>
      </w:rPr>
    </w:lvl>
  </w:abstractNum>
  <w:abstractNum w:abstractNumId="26" w15:restartNumberingAfterBreak="0">
    <w:nsid w:val="186058C0"/>
    <w:multiLevelType w:val="hybridMultilevel"/>
    <w:tmpl w:val="74B826A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1A6A05F0"/>
    <w:multiLevelType w:val="hybridMultilevel"/>
    <w:tmpl w:val="00761B26"/>
    <w:lvl w:ilvl="0" w:tplc="080C0001">
      <w:start w:val="1"/>
      <w:numFmt w:val="bullet"/>
      <w:lvlText w:val=""/>
      <w:lvlJc w:val="left"/>
      <w:pPr>
        <w:ind w:left="720" w:hanging="360"/>
      </w:pPr>
      <w:rPr>
        <w:rFonts w:ascii="Symbol" w:hAnsi="Symbol" w:hint="default"/>
      </w:rPr>
    </w:lvl>
    <w:lvl w:ilvl="1" w:tplc="07D84C30">
      <w:start w:val="1"/>
      <w:numFmt w:val="bullet"/>
      <w:lvlText w:val="o"/>
      <w:lvlJc w:val="left"/>
      <w:pPr>
        <w:ind w:left="1440" w:hanging="360"/>
      </w:pPr>
      <w:rPr>
        <w:rFonts w:ascii="Courier New" w:hAnsi="Courier New" w:cs="Courier New" w:hint="default"/>
      </w:rPr>
    </w:lvl>
    <w:lvl w:ilvl="2" w:tplc="62BA0AC0">
      <w:start w:val="1"/>
      <w:numFmt w:val="bullet"/>
      <w:lvlText w:val=""/>
      <w:lvlJc w:val="left"/>
      <w:pPr>
        <w:ind w:left="2160" w:hanging="360"/>
      </w:pPr>
      <w:rPr>
        <w:rFonts w:ascii="Wingdings" w:hAnsi="Wingdings" w:hint="default"/>
      </w:rPr>
    </w:lvl>
    <w:lvl w:ilvl="3" w:tplc="ED6621DC">
      <w:start w:val="1"/>
      <w:numFmt w:val="bullet"/>
      <w:lvlText w:val=""/>
      <w:lvlJc w:val="left"/>
      <w:pPr>
        <w:ind w:left="2880" w:hanging="360"/>
      </w:pPr>
      <w:rPr>
        <w:rFonts w:ascii="Symbol" w:hAnsi="Symbol" w:hint="default"/>
      </w:rPr>
    </w:lvl>
    <w:lvl w:ilvl="4" w:tplc="38E61B50">
      <w:start w:val="1"/>
      <w:numFmt w:val="bullet"/>
      <w:lvlText w:val="o"/>
      <w:lvlJc w:val="left"/>
      <w:pPr>
        <w:ind w:left="3600" w:hanging="360"/>
      </w:pPr>
      <w:rPr>
        <w:rFonts w:ascii="Courier New" w:hAnsi="Courier New" w:cs="Courier New" w:hint="default"/>
      </w:rPr>
    </w:lvl>
    <w:lvl w:ilvl="5" w:tplc="15F4A7B0">
      <w:start w:val="1"/>
      <w:numFmt w:val="bullet"/>
      <w:lvlText w:val=""/>
      <w:lvlJc w:val="left"/>
      <w:pPr>
        <w:ind w:left="4320" w:hanging="360"/>
      </w:pPr>
      <w:rPr>
        <w:rFonts w:ascii="Wingdings" w:hAnsi="Wingdings" w:hint="default"/>
      </w:rPr>
    </w:lvl>
    <w:lvl w:ilvl="6" w:tplc="B26EDBD0">
      <w:start w:val="1"/>
      <w:numFmt w:val="bullet"/>
      <w:lvlText w:val=""/>
      <w:lvlJc w:val="left"/>
      <w:pPr>
        <w:ind w:left="5040" w:hanging="360"/>
      </w:pPr>
      <w:rPr>
        <w:rFonts w:ascii="Symbol" w:hAnsi="Symbol" w:hint="default"/>
      </w:rPr>
    </w:lvl>
    <w:lvl w:ilvl="7" w:tplc="6EB46C9C">
      <w:start w:val="1"/>
      <w:numFmt w:val="bullet"/>
      <w:lvlText w:val="o"/>
      <w:lvlJc w:val="left"/>
      <w:pPr>
        <w:ind w:left="5760" w:hanging="360"/>
      </w:pPr>
      <w:rPr>
        <w:rFonts w:ascii="Courier New" w:hAnsi="Courier New" w:cs="Courier New" w:hint="default"/>
      </w:rPr>
    </w:lvl>
    <w:lvl w:ilvl="8" w:tplc="3508F05C">
      <w:start w:val="1"/>
      <w:numFmt w:val="bullet"/>
      <w:lvlText w:val=""/>
      <w:lvlJc w:val="left"/>
      <w:pPr>
        <w:ind w:left="6480" w:hanging="360"/>
      </w:pPr>
      <w:rPr>
        <w:rFonts w:ascii="Wingdings" w:hAnsi="Wingdings" w:hint="default"/>
      </w:rPr>
    </w:lvl>
  </w:abstractNum>
  <w:abstractNum w:abstractNumId="28" w15:restartNumberingAfterBreak="0">
    <w:nsid w:val="1C9960FC"/>
    <w:multiLevelType w:val="hybridMultilevel"/>
    <w:tmpl w:val="E57094D2"/>
    <w:lvl w:ilvl="0" w:tplc="4E78B8A4">
      <w:start w:val="1"/>
      <w:numFmt w:val="bullet"/>
      <w:lvlText w:val=""/>
      <w:lvlJc w:val="left"/>
      <w:pPr>
        <w:ind w:left="720" w:hanging="360"/>
      </w:pPr>
      <w:rPr>
        <w:rFonts w:ascii="Symbol" w:hAnsi="Symbol"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29" w15:restartNumberingAfterBreak="0">
    <w:nsid w:val="2651344E"/>
    <w:multiLevelType w:val="hybridMultilevel"/>
    <w:tmpl w:val="B78C14E0"/>
    <w:lvl w:ilvl="0" w:tplc="080C0001">
      <w:start w:val="1"/>
      <w:numFmt w:val="bullet"/>
      <w:lvlText w:val=""/>
      <w:lvlJc w:val="left"/>
      <w:pPr>
        <w:ind w:left="720" w:hanging="360"/>
      </w:pPr>
      <w:rPr>
        <w:rFonts w:ascii="Symbol" w:hAnsi="Symbol"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30" w15:restartNumberingAfterBreak="0">
    <w:nsid w:val="277C74FA"/>
    <w:multiLevelType w:val="hybridMultilevel"/>
    <w:tmpl w:val="B2CCB8D2"/>
    <w:lvl w:ilvl="0" w:tplc="080C0001">
      <w:start w:val="1"/>
      <w:numFmt w:val="bullet"/>
      <w:lvlText w:val=""/>
      <w:lvlJc w:val="left"/>
      <w:pPr>
        <w:ind w:left="720" w:hanging="360"/>
      </w:pPr>
      <w:rPr>
        <w:rFonts w:ascii="Symbol" w:hAnsi="Symbol" w:hint="default"/>
      </w:rPr>
    </w:lvl>
    <w:lvl w:ilvl="1" w:tplc="38242940">
      <w:start w:val="1"/>
      <w:numFmt w:val="bullet"/>
      <w:lvlText w:val="o"/>
      <w:lvlJc w:val="left"/>
      <w:pPr>
        <w:ind w:left="1440" w:hanging="360"/>
      </w:pPr>
      <w:rPr>
        <w:rFonts w:ascii="Courier New" w:hAnsi="Courier New" w:cs="Courier New" w:hint="default"/>
      </w:rPr>
    </w:lvl>
    <w:lvl w:ilvl="2" w:tplc="F5426758">
      <w:start w:val="1"/>
      <w:numFmt w:val="bullet"/>
      <w:lvlText w:val=""/>
      <w:lvlJc w:val="left"/>
      <w:pPr>
        <w:ind w:left="2160" w:hanging="360"/>
      </w:pPr>
      <w:rPr>
        <w:rFonts w:ascii="Wingdings" w:hAnsi="Wingdings" w:hint="default"/>
      </w:rPr>
    </w:lvl>
    <w:lvl w:ilvl="3" w:tplc="FEF6D928">
      <w:start w:val="1"/>
      <w:numFmt w:val="bullet"/>
      <w:lvlText w:val=""/>
      <w:lvlJc w:val="left"/>
      <w:pPr>
        <w:ind w:left="2880" w:hanging="360"/>
      </w:pPr>
      <w:rPr>
        <w:rFonts w:ascii="Symbol" w:hAnsi="Symbol" w:hint="default"/>
      </w:rPr>
    </w:lvl>
    <w:lvl w:ilvl="4" w:tplc="55E223A0">
      <w:start w:val="1"/>
      <w:numFmt w:val="bullet"/>
      <w:lvlText w:val="o"/>
      <w:lvlJc w:val="left"/>
      <w:pPr>
        <w:ind w:left="3600" w:hanging="360"/>
      </w:pPr>
      <w:rPr>
        <w:rFonts w:ascii="Courier New" w:hAnsi="Courier New" w:cs="Courier New" w:hint="default"/>
      </w:rPr>
    </w:lvl>
    <w:lvl w:ilvl="5" w:tplc="026E768C">
      <w:start w:val="1"/>
      <w:numFmt w:val="bullet"/>
      <w:lvlText w:val=""/>
      <w:lvlJc w:val="left"/>
      <w:pPr>
        <w:ind w:left="4320" w:hanging="360"/>
      </w:pPr>
      <w:rPr>
        <w:rFonts w:ascii="Wingdings" w:hAnsi="Wingdings" w:hint="default"/>
      </w:rPr>
    </w:lvl>
    <w:lvl w:ilvl="6" w:tplc="624A433E">
      <w:start w:val="1"/>
      <w:numFmt w:val="bullet"/>
      <w:lvlText w:val=""/>
      <w:lvlJc w:val="left"/>
      <w:pPr>
        <w:ind w:left="5040" w:hanging="360"/>
      </w:pPr>
      <w:rPr>
        <w:rFonts w:ascii="Symbol" w:hAnsi="Symbol" w:hint="default"/>
      </w:rPr>
    </w:lvl>
    <w:lvl w:ilvl="7" w:tplc="FD4C1188">
      <w:start w:val="1"/>
      <w:numFmt w:val="bullet"/>
      <w:lvlText w:val="o"/>
      <w:lvlJc w:val="left"/>
      <w:pPr>
        <w:ind w:left="5760" w:hanging="360"/>
      </w:pPr>
      <w:rPr>
        <w:rFonts w:ascii="Courier New" w:hAnsi="Courier New" w:cs="Courier New" w:hint="default"/>
      </w:rPr>
    </w:lvl>
    <w:lvl w:ilvl="8" w:tplc="D00E56BA">
      <w:start w:val="1"/>
      <w:numFmt w:val="bullet"/>
      <w:lvlText w:val=""/>
      <w:lvlJc w:val="left"/>
      <w:pPr>
        <w:ind w:left="6480" w:hanging="360"/>
      </w:pPr>
      <w:rPr>
        <w:rFonts w:ascii="Wingdings" w:hAnsi="Wingdings" w:hint="default"/>
      </w:rPr>
    </w:lvl>
  </w:abstractNum>
  <w:abstractNum w:abstractNumId="31" w15:restartNumberingAfterBreak="0">
    <w:nsid w:val="2CAE55DD"/>
    <w:multiLevelType w:val="hybridMultilevel"/>
    <w:tmpl w:val="8CF407CA"/>
    <w:lvl w:ilvl="0" w:tplc="5808AF1A">
      <w:start w:val="1060"/>
      <w:numFmt w:val="bullet"/>
      <w:lvlText w:val="-"/>
      <w:lvlJc w:val="left"/>
      <w:pPr>
        <w:ind w:left="720" w:hanging="360"/>
      </w:pPr>
      <w:rPr>
        <w:rFonts w:ascii="Calibri" w:eastAsiaTheme="minorHAnsi" w:hAnsi="Calibri" w:cs="Calibri" w:hint="default"/>
        <w:b/>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32" w15:restartNumberingAfterBreak="0">
    <w:nsid w:val="31F13AC8"/>
    <w:multiLevelType w:val="hybridMultilevel"/>
    <w:tmpl w:val="A0B24568"/>
    <w:lvl w:ilvl="0" w:tplc="080C0011">
      <w:start w:val="1"/>
      <w:numFmt w:val="decimal"/>
      <w:lvlText w:val="%1)"/>
      <w:lvlJc w:val="left"/>
      <w:pPr>
        <w:ind w:left="720" w:hanging="360"/>
      </w:pPr>
      <w:rPr>
        <w:rFonts w:hint="default"/>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33" w15:restartNumberingAfterBreak="0">
    <w:nsid w:val="321B7A74"/>
    <w:multiLevelType w:val="hybridMultilevel"/>
    <w:tmpl w:val="B63A5126"/>
    <w:lvl w:ilvl="0" w:tplc="AA504C0C">
      <w:start w:val="14"/>
      <w:numFmt w:val="bullet"/>
      <w:lvlText w:val=""/>
      <w:lvlJc w:val="left"/>
      <w:pPr>
        <w:ind w:left="360" w:hanging="360"/>
      </w:pPr>
      <w:rPr>
        <w:rFonts w:ascii="Wingdings" w:eastAsiaTheme="minorHAnsi" w:hAnsi="Wingdings" w:cstheme="minorBidi" w:hint="default"/>
      </w:rPr>
    </w:lvl>
    <w:lvl w:ilvl="1" w:tplc="080C0003">
      <w:start w:val="1"/>
      <w:numFmt w:val="bullet"/>
      <w:lvlText w:val="o"/>
      <w:lvlJc w:val="left"/>
      <w:pPr>
        <w:ind w:left="1080" w:hanging="360"/>
      </w:pPr>
      <w:rPr>
        <w:rFonts w:ascii="Courier New" w:hAnsi="Courier New" w:cs="Courier New" w:hint="default"/>
      </w:rPr>
    </w:lvl>
    <w:lvl w:ilvl="2" w:tplc="080C0005" w:tentative="1">
      <w:start w:val="1"/>
      <w:numFmt w:val="bullet"/>
      <w:lvlText w:val=""/>
      <w:lvlJc w:val="left"/>
      <w:pPr>
        <w:ind w:left="1800" w:hanging="360"/>
      </w:pPr>
      <w:rPr>
        <w:rFonts w:ascii="Wingdings" w:hAnsi="Wingdings" w:hint="default"/>
      </w:rPr>
    </w:lvl>
    <w:lvl w:ilvl="3" w:tplc="080C0001" w:tentative="1">
      <w:start w:val="1"/>
      <w:numFmt w:val="bullet"/>
      <w:lvlText w:val=""/>
      <w:lvlJc w:val="left"/>
      <w:pPr>
        <w:ind w:left="2520" w:hanging="360"/>
      </w:pPr>
      <w:rPr>
        <w:rFonts w:ascii="Symbol" w:hAnsi="Symbol" w:hint="default"/>
      </w:rPr>
    </w:lvl>
    <w:lvl w:ilvl="4" w:tplc="080C0003" w:tentative="1">
      <w:start w:val="1"/>
      <w:numFmt w:val="bullet"/>
      <w:lvlText w:val="o"/>
      <w:lvlJc w:val="left"/>
      <w:pPr>
        <w:ind w:left="3240" w:hanging="360"/>
      </w:pPr>
      <w:rPr>
        <w:rFonts w:ascii="Courier New" w:hAnsi="Courier New" w:cs="Courier New" w:hint="default"/>
      </w:rPr>
    </w:lvl>
    <w:lvl w:ilvl="5" w:tplc="080C0005" w:tentative="1">
      <w:start w:val="1"/>
      <w:numFmt w:val="bullet"/>
      <w:lvlText w:val=""/>
      <w:lvlJc w:val="left"/>
      <w:pPr>
        <w:ind w:left="3960" w:hanging="360"/>
      </w:pPr>
      <w:rPr>
        <w:rFonts w:ascii="Wingdings" w:hAnsi="Wingdings" w:hint="default"/>
      </w:rPr>
    </w:lvl>
    <w:lvl w:ilvl="6" w:tplc="080C0001" w:tentative="1">
      <w:start w:val="1"/>
      <w:numFmt w:val="bullet"/>
      <w:lvlText w:val=""/>
      <w:lvlJc w:val="left"/>
      <w:pPr>
        <w:ind w:left="4680" w:hanging="360"/>
      </w:pPr>
      <w:rPr>
        <w:rFonts w:ascii="Symbol" w:hAnsi="Symbol" w:hint="default"/>
      </w:rPr>
    </w:lvl>
    <w:lvl w:ilvl="7" w:tplc="080C0003" w:tentative="1">
      <w:start w:val="1"/>
      <w:numFmt w:val="bullet"/>
      <w:lvlText w:val="o"/>
      <w:lvlJc w:val="left"/>
      <w:pPr>
        <w:ind w:left="5400" w:hanging="360"/>
      </w:pPr>
      <w:rPr>
        <w:rFonts w:ascii="Courier New" w:hAnsi="Courier New" w:cs="Courier New" w:hint="default"/>
      </w:rPr>
    </w:lvl>
    <w:lvl w:ilvl="8" w:tplc="080C0005" w:tentative="1">
      <w:start w:val="1"/>
      <w:numFmt w:val="bullet"/>
      <w:lvlText w:val=""/>
      <w:lvlJc w:val="left"/>
      <w:pPr>
        <w:ind w:left="6120" w:hanging="360"/>
      </w:pPr>
      <w:rPr>
        <w:rFonts w:ascii="Wingdings" w:hAnsi="Wingdings" w:hint="default"/>
      </w:rPr>
    </w:lvl>
  </w:abstractNum>
  <w:abstractNum w:abstractNumId="34" w15:restartNumberingAfterBreak="0">
    <w:nsid w:val="33300689"/>
    <w:multiLevelType w:val="hybridMultilevel"/>
    <w:tmpl w:val="AEC68BEA"/>
    <w:lvl w:ilvl="0" w:tplc="080C0001">
      <w:start w:val="1"/>
      <w:numFmt w:val="bullet"/>
      <w:lvlText w:val=""/>
      <w:lvlJc w:val="left"/>
      <w:pPr>
        <w:ind w:left="775" w:hanging="360"/>
      </w:pPr>
      <w:rPr>
        <w:rFonts w:ascii="Symbol" w:hAnsi="Symbol" w:hint="default"/>
      </w:rPr>
    </w:lvl>
    <w:lvl w:ilvl="1" w:tplc="080C0003" w:tentative="1">
      <w:start w:val="1"/>
      <w:numFmt w:val="bullet"/>
      <w:lvlText w:val="o"/>
      <w:lvlJc w:val="left"/>
      <w:pPr>
        <w:ind w:left="1495" w:hanging="360"/>
      </w:pPr>
      <w:rPr>
        <w:rFonts w:ascii="Courier New" w:hAnsi="Courier New" w:cs="Courier New" w:hint="default"/>
      </w:rPr>
    </w:lvl>
    <w:lvl w:ilvl="2" w:tplc="080C0005" w:tentative="1">
      <w:start w:val="1"/>
      <w:numFmt w:val="bullet"/>
      <w:lvlText w:val=""/>
      <w:lvlJc w:val="left"/>
      <w:pPr>
        <w:ind w:left="2215" w:hanging="360"/>
      </w:pPr>
      <w:rPr>
        <w:rFonts w:ascii="Wingdings" w:hAnsi="Wingdings" w:hint="default"/>
      </w:rPr>
    </w:lvl>
    <w:lvl w:ilvl="3" w:tplc="080C0001" w:tentative="1">
      <w:start w:val="1"/>
      <w:numFmt w:val="bullet"/>
      <w:lvlText w:val=""/>
      <w:lvlJc w:val="left"/>
      <w:pPr>
        <w:ind w:left="2935" w:hanging="360"/>
      </w:pPr>
      <w:rPr>
        <w:rFonts w:ascii="Symbol" w:hAnsi="Symbol" w:hint="default"/>
      </w:rPr>
    </w:lvl>
    <w:lvl w:ilvl="4" w:tplc="080C0003" w:tentative="1">
      <w:start w:val="1"/>
      <w:numFmt w:val="bullet"/>
      <w:lvlText w:val="o"/>
      <w:lvlJc w:val="left"/>
      <w:pPr>
        <w:ind w:left="3655" w:hanging="360"/>
      </w:pPr>
      <w:rPr>
        <w:rFonts w:ascii="Courier New" w:hAnsi="Courier New" w:cs="Courier New" w:hint="default"/>
      </w:rPr>
    </w:lvl>
    <w:lvl w:ilvl="5" w:tplc="080C0005" w:tentative="1">
      <w:start w:val="1"/>
      <w:numFmt w:val="bullet"/>
      <w:lvlText w:val=""/>
      <w:lvlJc w:val="left"/>
      <w:pPr>
        <w:ind w:left="4375" w:hanging="360"/>
      </w:pPr>
      <w:rPr>
        <w:rFonts w:ascii="Wingdings" w:hAnsi="Wingdings" w:hint="default"/>
      </w:rPr>
    </w:lvl>
    <w:lvl w:ilvl="6" w:tplc="080C0001" w:tentative="1">
      <w:start w:val="1"/>
      <w:numFmt w:val="bullet"/>
      <w:lvlText w:val=""/>
      <w:lvlJc w:val="left"/>
      <w:pPr>
        <w:ind w:left="5095" w:hanging="360"/>
      </w:pPr>
      <w:rPr>
        <w:rFonts w:ascii="Symbol" w:hAnsi="Symbol" w:hint="default"/>
      </w:rPr>
    </w:lvl>
    <w:lvl w:ilvl="7" w:tplc="080C0003" w:tentative="1">
      <w:start w:val="1"/>
      <w:numFmt w:val="bullet"/>
      <w:lvlText w:val="o"/>
      <w:lvlJc w:val="left"/>
      <w:pPr>
        <w:ind w:left="5815" w:hanging="360"/>
      </w:pPr>
      <w:rPr>
        <w:rFonts w:ascii="Courier New" w:hAnsi="Courier New" w:cs="Courier New" w:hint="default"/>
      </w:rPr>
    </w:lvl>
    <w:lvl w:ilvl="8" w:tplc="080C0005" w:tentative="1">
      <w:start w:val="1"/>
      <w:numFmt w:val="bullet"/>
      <w:lvlText w:val=""/>
      <w:lvlJc w:val="left"/>
      <w:pPr>
        <w:ind w:left="6535" w:hanging="360"/>
      </w:pPr>
      <w:rPr>
        <w:rFonts w:ascii="Wingdings" w:hAnsi="Wingdings" w:hint="default"/>
      </w:rPr>
    </w:lvl>
  </w:abstractNum>
  <w:abstractNum w:abstractNumId="35" w15:restartNumberingAfterBreak="0">
    <w:nsid w:val="33980C21"/>
    <w:multiLevelType w:val="hybridMultilevel"/>
    <w:tmpl w:val="4E6282B8"/>
    <w:lvl w:ilvl="0" w:tplc="57D87E92">
      <w:numFmt w:val="bullet"/>
      <w:lvlText w:val=""/>
      <w:lvlJc w:val="left"/>
      <w:pPr>
        <w:ind w:left="720" w:hanging="360"/>
      </w:pPr>
      <w:rPr>
        <w:rFonts w:ascii="Wingdings" w:eastAsia="SimSun" w:hAnsi="Wingdings" w:cs="Mangal"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36" w15:restartNumberingAfterBreak="0">
    <w:nsid w:val="416F7404"/>
    <w:multiLevelType w:val="hybridMultilevel"/>
    <w:tmpl w:val="EC6A202A"/>
    <w:lvl w:ilvl="0" w:tplc="080C0001">
      <w:start w:val="1"/>
      <w:numFmt w:val="bullet"/>
      <w:lvlText w:val=""/>
      <w:lvlJc w:val="left"/>
      <w:pPr>
        <w:ind w:left="720" w:hanging="360"/>
      </w:pPr>
      <w:rPr>
        <w:rFonts w:ascii="Symbol" w:hAnsi="Symbol" w:hint="default"/>
        <w:b/>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37" w15:restartNumberingAfterBreak="0">
    <w:nsid w:val="41AB776E"/>
    <w:multiLevelType w:val="hybridMultilevel"/>
    <w:tmpl w:val="E5EE73F4"/>
    <w:lvl w:ilvl="0" w:tplc="5808AF1A">
      <w:start w:val="1060"/>
      <w:numFmt w:val="bullet"/>
      <w:lvlText w:val="-"/>
      <w:lvlJc w:val="left"/>
      <w:pPr>
        <w:ind w:left="720" w:hanging="360"/>
      </w:pPr>
      <w:rPr>
        <w:rFonts w:ascii="Calibri" w:eastAsiaTheme="minorHAnsi" w:hAnsi="Calibri" w:cs="Calibri" w:hint="default"/>
        <w:b/>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38" w15:restartNumberingAfterBreak="0">
    <w:nsid w:val="41AB7CDB"/>
    <w:multiLevelType w:val="hybridMultilevel"/>
    <w:tmpl w:val="80EEBB4E"/>
    <w:lvl w:ilvl="0" w:tplc="080C0001">
      <w:start w:val="1"/>
      <w:numFmt w:val="bullet"/>
      <w:lvlText w:val=""/>
      <w:lvlJc w:val="left"/>
      <w:pPr>
        <w:ind w:left="499" w:hanging="360"/>
      </w:pPr>
      <w:rPr>
        <w:rFonts w:ascii="Symbol" w:hAnsi="Symbol" w:hint="default"/>
      </w:rPr>
    </w:lvl>
    <w:lvl w:ilvl="1" w:tplc="080C0003" w:tentative="1">
      <w:start w:val="1"/>
      <w:numFmt w:val="bullet"/>
      <w:lvlText w:val="o"/>
      <w:lvlJc w:val="left"/>
      <w:pPr>
        <w:ind w:left="1219" w:hanging="360"/>
      </w:pPr>
      <w:rPr>
        <w:rFonts w:ascii="Courier New" w:hAnsi="Courier New" w:cs="Courier New" w:hint="default"/>
      </w:rPr>
    </w:lvl>
    <w:lvl w:ilvl="2" w:tplc="080C0005" w:tentative="1">
      <w:start w:val="1"/>
      <w:numFmt w:val="bullet"/>
      <w:lvlText w:val=""/>
      <w:lvlJc w:val="left"/>
      <w:pPr>
        <w:ind w:left="1939" w:hanging="360"/>
      </w:pPr>
      <w:rPr>
        <w:rFonts w:ascii="Wingdings" w:hAnsi="Wingdings" w:hint="default"/>
      </w:rPr>
    </w:lvl>
    <w:lvl w:ilvl="3" w:tplc="080C0001" w:tentative="1">
      <w:start w:val="1"/>
      <w:numFmt w:val="bullet"/>
      <w:lvlText w:val=""/>
      <w:lvlJc w:val="left"/>
      <w:pPr>
        <w:ind w:left="2659" w:hanging="360"/>
      </w:pPr>
      <w:rPr>
        <w:rFonts w:ascii="Symbol" w:hAnsi="Symbol" w:hint="default"/>
      </w:rPr>
    </w:lvl>
    <w:lvl w:ilvl="4" w:tplc="080C0003" w:tentative="1">
      <w:start w:val="1"/>
      <w:numFmt w:val="bullet"/>
      <w:lvlText w:val="o"/>
      <w:lvlJc w:val="left"/>
      <w:pPr>
        <w:ind w:left="3379" w:hanging="360"/>
      </w:pPr>
      <w:rPr>
        <w:rFonts w:ascii="Courier New" w:hAnsi="Courier New" w:cs="Courier New" w:hint="default"/>
      </w:rPr>
    </w:lvl>
    <w:lvl w:ilvl="5" w:tplc="080C0005" w:tentative="1">
      <w:start w:val="1"/>
      <w:numFmt w:val="bullet"/>
      <w:lvlText w:val=""/>
      <w:lvlJc w:val="left"/>
      <w:pPr>
        <w:ind w:left="4099" w:hanging="360"/>
      </w:pPr>
      <w:rPr>
        <w:rFonts w:ascii="Wingdings" w:hAnsi="Wingdings" w:hint="default"/>
      </w:rPr>
    </w:lvl>
    <w:lvl w:ilvl="6" w:tplc="080C0001" w:tentative="1">
      <w:start w:val="1"/>
      <w:numFmt w:val="bullet"/>
      <w:lvlText w:val=""/>
      <w:lvlJc w:val="left"/>
      <w:pPr>
        <w:ind w:left="4819" w:hanging="360"/>
      </w:pPr>
      <w:rPr>
        <w:rFonts w:ascii="Symbol" w:hAnsi="Symbol" w:hint="default"/>
      </w:rPr>
    </w:lvl>
    <w:lvl w:ilvl="7" w:tplc="080C0003" w:tentative="1">
      <w:start w:val="1"/>
      <w:numFmt w:val="bullet"/>
      <w:lvlText w:val="o"/>
      <w:lvlJc w:val="left"/>
      <w:pPr>
        <w:ind w:left="5539" w:hanging="360"/>
      </w:pPr>
      <w:rPr>
        <w:rFonts w:ascii="Courier New" w:hAnsi="Courier New" w:cs="Courier New" w:hint="default"/>
      </w:rPr>
    </w:lvl>
    <w:lvl w:ilvl="8" w:tplc="080C0005" w:tentative="1">
      <w:start w:val="1"/>
      <w:numFmt w:val="bullet"/>
      <w:lvlText w:val=""/>
      <w:lvlJc w:val="left"/>
      <w:pPr>
        <w:ind w:left="6259" w:hanging="360"/>
      </w:pPr>
      <w:rPr>
        <w:rFonts w:ascii="Wingdings" w:hAnsi="Wingdings" w:hint="default"/>
      </w:rPr>
    </w:lvl>
  </w:abstractNum>
  <w:abstractNum w:abstractNumId="39" w15:restartNumberingAfterBreak="0">
    <w:nsid w:val="43572417"/>
    <w:multiLevelType w:val="hybridMultilevel"/>
    <w:tmpl w:val="7C9E5212"/>
    <w:lvl w:ilvl="0" w:tplc="94FCF42A">
      <w:start w:val="1"/>
      <w:numFmt w:val="bullet"/>
      <w:lvlText w:val=""/>
      <w:lvlJc w:val="left"/>
      <w:pPr>
        <w:ind w:left="1080" w:hanging="360"/>
      </w:pPr>
      <w:rPr>
        <w:rFonts w:ascii="Wingdings 2" w:hAnsi="Wingdings 2" w:hint="default"/>
      </w:rPr>
    </w:lvl>
    <w:lvl w:ilvl="1" w:tplc="080C0003" w:tentative="1">
      <w:start w:val="1"/>
      <w:numFmt w:val="bullet"/>
      <w:lvlText w:val="o"/>
      <w:lvlJc w:val="left"/>
      <w:pPr>
        <w:ind w:left="1800" w:hanging="360"/>
      </w:pPr>
      <w:rPr>
        <w:rFonts w:ascii="Courier New" w:hAnsi="Courier New" w:cs="Courier New" w:hint="default"/>
      </w:rPr>
    </w:lvl>
    <w:lvl w:ilvl="2" w:tplc="080C0005" w:tentative="1">
      <w:start w:val="1"/>
      <w:numFmt w:val="bullet"/>
      <w:lvlText w:val=""/>
      <w:lvlJc w:val="left"/>
      <w:pPr>
        <w:ind w:left="2520" w:hanging="360"/>
      </w:pPr>
      <w:rPr>
        <w:rFonts w:ascii="Wingdings" w:hAnsi="Wingdings" w:hint="default"/>
      </w:rPr>
    </w:lvl>
    <w:lvl w:ilvl="3" w:tplc="080C0001" w:tentative="1">
      <w:start w:val="1"/>
      <w:numFmt w:val="bullet"/>
      <w:lvlText w:val=""/>
      <w:lvlJc w:val="left"/>
      <w:pPr>
        <w:ind w:left="3240" w:hanging="360"/>
      </w:pPr>
      <w:rPr>
        <w:rFonts w:ascii="Symbol" w:hAnsi="Symbol" w:hint="default"/>
      </w:rPr>
    </w:lvl>
    <w:lvl w:ilvl="4" w:tplc="080C0003" w:tentative="1">
      <w:start w:val="1"/>
      <w:numFmt w:val="bullet"/>
      <w:lvlText w:val="o"/>
      <w:lvlJc w:val="left"/>
      <w:pPr>
        <w:ind w:left="3960" w:hanging="360"/>
      </w:pPr>
      <w:rPr>
        <w:rFonts w:ascii="Courier New" w:hAnsi="Courier New" w:cs="Courier New" w:hint="default"/>
      </w:rPr>
    </w:lvl>
    <w:lvl w:ilvl="5" w:tplc="080C0005" w:tentative="1">
      <w:start w:val="1"/>
      <w:numFmt w:val="bullet"/>
      <w:lvlText w:val=""/>
      <w:lvlJc w:val="left"/>
      <w:pPr>
        <w:ind w:left="4680" w:hanging="360"/>
      </w:pPr>
      <w:rPr>
        <w:rFonts w:ascii="Wingdings" w:hAnsi="Wingdings" w:hint="default"/>
      </w:rPr>
    </w:lvl>
    <w:lvl w:ilvl="6" w:tplc="080C0001" w:tentative="1">
      <w:start w:val="1"/>
      <w:numFmt w:val="bullet"/>
      <w:lvlText w:val=""/>
      <w:lvlJc w:val="left"/>
      <w:pPr>
        <w:ind w:left="5400" w:hanging="360"/>
      </w:pPr>
      <w:rPr>
        <w:rFonts w:ascii="Symbol" w:hAnsi="Symbol" w:hint="default"/>
      </w:rPr>
    </w:lvl>
    <w:lvl w:ilvl="7" w:tplc="080C0003" w:tentative="1">
      <w:start w:val="1"/>
      <w:numFmt w:val="bullet"/>
      <w:lvlText w:val="o"/>
      <w:lvlJc w:val="left"/>
      <w:pPr>
        <w:ind w:left="6120" w:hanging="360"/>
      </w:pPr>
      <w:rPr>
        <w:rFonts w:ascii="Courier New" w:hAnsi="Courier New" w:cs="Courier New" w:hint="default"/>
      </w:rPr>
    </w:lvl>
    <w:lvl w:ilvl="8" w:tplc="080C0005" w:tentative="1">
      <w:start w:val="1"/>
      <w:numFmt w:val="bullet"/>
      <w:lvlText w:val=""/>
      <w:lvlJc w:val="left"/>
      <w:pPr>
        <w:ind w:left="6840" w:hanging="360"/>
      </w:pPr>
      <w:rPr>
        <w:rFonts w:ascii="Wingdings" w:hAnsi="Wingdings" w:hint="default"/>
      </w:rPr>
    </w:lvl>
  </w:abstractNum>
  <w:abstractNum w:abstractNumId="40" w15:restartNumberingAfterBreak="0">
    <w:nsid w:val="435E3184"/>
    <w:multiLevelType w:val="hybridMultilevel"/>
    <w:tmpl w:val="31888FC4"/>
    <w:lvl w:ilvl="0" w:tplc="08130001">
      <w:start w:val="1"/>
      <w:numFmt w:val="bullet"/>
      <w:lvlText w:val=""/>
      <w:lvlJc w:val="left"/>
      <w:pPr>
        <w:ind w:left="432" w:hanging="360"/>
      </w:pPr>
      <w:rPr>
        <w:rFonts w:ascii="Symbol" w:hAnsi="Symbol" w:hint="default"/>
      </w:rPr>
    </w:lvl>
    <w:lvl w:ilvl="1" w:tplc="08130003" w:tentative="1">
      <w:start w:val="1"/>
      <w:numFmt w:val="bullet"/>
      <w:lvlText w:val="o"/>
      <w:lvlJc w:val="left"/>
      <w:pPr>
        <w:ind w:left="1152" w:hanging="360"/>
      </w:pPr>
      <w:rPr>
        <w:rFonts w:ascii="Courier New" w:hAnsi="Courier New" w:cs="Courier New" w:hint="default"/>
      </w:rPr>
    </w:lvl>
    <w:lvl w:ilvl="2" w:tplc="08130005" w:tentative="1">
      <w:start w:val="1"/>
      <w:numFmt w:val="bullet"/>
      <w:lvlText w:val=""/>
      <w:lvlJc w:val="left"/>
      <w:pPr>
        <w:ind w:left="1872" w:hanging="360"/>
      </w:pPr>
      <w:rPr>
        <w:rFonts w:ascii="Wingdings" w:hAnsi="Wingdings" w:hint="default"/>
      </w:rPr>
    </w:lvl>
    <w:lvl w:ilvl="3" w:tplc="08130001" w:tentative="1">
      <w:start w:val="1"/>
      <w:numFmt w:val="bullet"/>
      <w:lvlText w:val=""/>
      <w:lvlJc w:val="left"/>
      <w:pPr>
        <w:ind w:left="2592" w:hanging="360"/>
      </w:pPr>
      <w:rPr>
        <w:rFonts w:ascii="Symbol" w:hAnsi="Symbol" w:hint="default"/>
      </w:rPr>
    </w:lvl>
    <w:lvl w:ilvl="4" w:tplc="08130003" w:tentative="1">
      <w:start w:val="1"/>
      <w:numFmt w:val="bullet"/>
      <w:lvlText w:val="o"/>
      <w:lvlJc w:val="left"/>
      <w:pPr>
        <w:ind w:left="3312" w:hanging="360"/>
      </w:pPr>
      <w:rPr>
        <w:rFonts w:ascii="Courier New" w:hAnsi="Courier New" w:cs="Courier New" w:hint="default"/>
      </w:rPr>
    </w:lvl>
    <w:lvl w:ilvl="5" w:tplc="08130005" w:tentative="1">
      <w:start w:val="1"/>
      <w:numFmt w:val="bullet"/>
      <w:lvlText w:val=""/>
      <w:lvlJc w:val="left"/>
      <w:pPr>
        <w:ind w:left="4032" w:hanging="360"/>
      </w:pPr>
      <w:rPr>
        <w:rFonts w:ascii="Wingdings" w:hAnsi="Wingdings" w:hint="default"/>
      </w:rPr>
    </w:lvl>
    <w:lvl w:ilvl="6" w:tplc="08130001" w:tentative="1">
      <w:start w:val="1"/>
      <w:numFmt w:val="bullet"/>
      <w:lvlText w:val=""/>
      <w:lvlJc w:val="left"/>
      <w:pPr>
        <w:ind w:left="4752" w:hanging="360"/>
      </w:pPr>
      <w:rPr>
        <w:rFonts w:ascii="Symbol" w:hAnsi="Symbol" w:hint="default"/>
      </w:rPr>
    </w:lvl>
    <w:lvl w:ilvl="7" w:tplc="08130003" w:tentative="1">
      <w:start w:val="1"/>
      <w:numFmt w:val="bullet"/>
      <w:lvlText w:val="o"/>
      <w:lvlJc w:val="left"/>
      <w:pPr>
        <w:ind w:left="5472" w:hanging="360"/>
      </w:pPr>
      <w:rPr>
        <w:rFonts w:ascii="Courier New" w:hAnsi="Courier New" w:cs="Courier New" w:hint="default"/>
      </w:rPr>
    </w:lvl>
    <w:lvl w:ilvl="8" w:tplc="08130005" w:tentative="1">
      <w:start w:val="1"/>
      <w:numFmt w:val="bullet"/>
      <w:lvlText w:val=""/>
      <w:lvlJc w:val="left"/>
      <w:pPr>
        <w:ind w:left="6192" w:hanging="360"/>
      </w:pPr>
      <w:rPr>
        <w:rFonts w:ascii="Wingdings" w:hAnsi="Wingdings" w:hint="default"/>
      </w:rPr>
    </w:lvl>
  </w:abstractNum>
  <w:abstractNum w:abstractNumId="41" w15:restartNumberingAfterBreak="0">
    <w:nsid w:val="441F280E"/>
    <w:multiLevelType w:val="hybridMultilevel"/>
    <w:tmpl w:val="FBA46396"/>
    <w:lvl w:ilvl="0" w:tplc="080C0001">
      <w:start w:val="1"/>
      <w:numFmt w:val="bullet"/>
      <w:lvlText w:val=""/>
      <w:lvlJc w:val="left"/>
      <w:pPr>
        <w:ind w:left="1080" w:hanging="360"/>
      </w:pPr>
      <w:rPr>
        <w:rFonts w:ascii="Symbol" w:hAnsi="Symbol" w:hint="default"/>
      </w:rPr>
    </w:lvl>
    <w:lvl w:ilvl="1" w:tplc="080C0003" w:tentative="1">
      <w:start w:val="1"/>
      <w:numFmt w:val="bullet"/>
      <w:lvlText w:val="o"/>
      <w:lvlJc w:val="left"/>
      <w:pPr>
        <w:ind w:left="1800" w:hanging="360"/>
      </w:pPr>
      <w:rPr>
        <w:rFonts w:ascii="Courier New" w:hAnsi="Courier New" w:cs="Courier New" w:hint="default"/>
      </w:rPr>
    </w:lvl>
    <w:lvl w:ilvl="2" w:tplc="080C0005" w:tentative="1">
      <w:start w:val="1"/>
      <w:numFmt w:val="bullet"/>
      <w:lvlText w:val=""/>
      <w:lvlJc w:val="left"/>
      <w:pPr>
        <w:ind w:left="2520" w:hanging="360"/>
      </w:pPr>
      <w:rPr>
        <w:rFonts w:ascii="Wingdings" w:hAnsi="Wingdings" w:hint="default"/>
      </w:rPr>
    </w:lvl>
    <w:lvl w:ilvl="3" w:tplc="080C0001" w:tentative="1">
      <w:start w:val="1"/>
      <w:numFmt w:val="bullet"/>
      <w:lvlText w:val=""/>
      <w:lvlJc w:val="left"/>
      <w:pPr>
        <w:ind w:left="3240" w:hanging="360"/>
      </w:pPr>
      <w:rPr>
        <w:rFonts w:ascii="Symbol" w:hAnsi="Symbol" w:hint="default"/>
      </w:rPr>
    </w:lvl>
    <w:lvl w:ilvl="4" w:tplc="080C0003" w:tentative="1">
      <w:start w:val="1"/>
      <w:numFmt w:val="bullet"/>
      <w:lvlText w:val="o"/>
      <w:lvlJc w:val="left"/>
      <w:pPr>
        <w:ind w:left="3960" w:hanging="360"/>
      </w:pPr>
      <w:rPr>
        <w:rFonts w:ascii="Courier New" w:hAnsi="Courier New" w:cs="Courier New" w:hint="default"/>
      </w:rPr>
    </w:lvl>
    <w:lvl w:ilvl="5" w:tplc="080C0005" w:tentative="1">
      <w:start w:val="1"/>
      <w:numFmt w:val="bullet"/>
      <w:lvlText w:val=""/>
      <w:lvlJc w:val="left"/>
      <w:pPr>
        <w:ind w:left="4680" w:hanging="360"/>
      </w:pPr>
      <w:rPr>
        <w:rFonts w:ascii="Wingdings" w:hAnsi="Wingdings" w:hint="default"/>
      </w:rPr>
    </w:lvl>
    <w:lvl w:ilvl="6" w:tplc="080C0001" w:tentative="1">
      <w:start w:val="1"/>
      <w:numFmt w:val="bullet"/>
      <w:lvlText w:val=""/>
      <w:lvlJc w:val="left"/>
      <w:pPr>
        <w:ind w:left="5400" w:hanging="360"/>
      </w:pPr>
      <w:rPr>
        <w:rFonts w:ascii="Symbol" w:hAnsi="Symbol" w:hint="default"/>
      </w:rPr>
    </w:lvl>
    <w:lvl w:ilvl="7" w:tplc="080C0003" w:tentative="1">
      <w:start w:val="1"/>
      <w:numFmt w:val="bullet"/>
      <w:lvlText w:val="o"/>
      <w:lvlJc w:val="left"/>
      <w:pPr>
        <w:ind w:left="6120" w:hanging="360"/>
      </w:pPr>
      <w:rPr>
        <w:rFonts w:ascii="Courier New" w:hAnsi="Courier New" w:cs="Courier New" w:hint="default"/>
      </w:rPr>
    </w:lvl>
    <w:lvl w:ilvl="8" w:tplc="080C0005" w:tentative="1">
      <w:start w:val="1"/>
      <w:numFmt w:val="bullet"/>
      <w:lvlText w:val=""/>
      <w:lvlJc w:val="left"/>
      <w:pPr>
        <w:ind w:left="6840" w:hanging="360"/>
      </w:pPr>
      <w:rPr>
        <w:rFonts w:ascii="Wingdings" w:hAnsi="Wingdings" w:hint="default"/>
      </w:rPr>
    </w:lvl>
  </w:abstractNum>
  <w:abstractNum w:abstractNumId="42" w15:restartNumberingAfterBreak="0">
    <w:nsid w:val="4A1F3D92"/>
    <w:multiLevelType w:val="hybridMultilevel"/>
    <w:tmpl w:val="AC12BE0A"/>
    <w:lvl w:ilvl="0" w:tplc="080C0001">
      <w:start w:val="1"/>
      <w:numFmt w:val="bullet"/>
      <w:lvlText w:val=""/>
      <w:lvlJc w:val="left"/>
      <w:pPr>
        <w:ind w:left="1080" w:hanging="360"/>
      </w:pPr>
      <w:rPr>
        <w:rFonts w:ascii="Symbol" w:hAnsi="Symbol" w:hint="default"/>
      </w:rPr>
    </w:lvl>
    <w:lvl w:ilvl="1" w:tplc="080C0001">
      <w:start w:val="1"/>
      <w:numFmt w:val="bullet"/>
      <w:lvlText w:val=""/>
      <w:lvlJc w:val="left"/>
      <w:pPr>
        <w:ind w:left="1800" w:hanging="360"/>
      </w:pPr>
      <w:rPr>
        <w:rFonts w:ascii="Symbol" w:hAnsi="Symbol" w:hint="default"/>
      </w:rPr>
    </w:lvl>
    <w:lvl w:ilvl="2" w:tplc="080C0005" w:tentative="1">
      <w:start w:val="1"/>
      <w:numFmt w:val="bullet"/>
      <w:lvlText w:val=""/>
      <w:lvlJc w:val="left"/>
      <w:pPr>
        <w:ind w:left="2520" w:hanging="360"/>
      </w:pPr>
      <w:rPr>
        <w:rFonts w:ascii="Wingdings" w:hAnsi="Wingdings" w:hint="default"/>
      </w:rPr>
    </w:lvl>
    <w:lvl w:ilvl="3" w:tplc="080C0001" w:tentative="1">
      <w:start w:val="1"/>
      <w:numFmt w:val="bullet"/>
      <w:lvlText w:val=""/>
      <w:lvlJc w:val="left"/>
      <w:pPr>
        <w:ind w:left="3240" w:hanging="360"/>
      </w:pPr>
      <w:rPr>
        <w:rFonts w:ascii="Symbol" w:hAnsi="Symbol" w:hint="default"/>
      </w:rPr>
    </w:lvl>
    <w:lvl w:ilvl="4" w:tplc="080C0003" w:tentative="1">
      <w:start w:val="1"/>
      <w:numFmt w:val="bullet"/>
      <w:lvlText w:val="o"/>
      <w:lvlJc w:val="left"/>
      <w:pPr>
        <w:ind w:left="3960" w:hanging="360"/>
      </w:pPr>
      <w:rPr>
        <w:rFonts w:ascii="Courier New" w:hAnsi="Courier New" w:cs="Courier New" w:hint="default"/>
      </w:rPr>
    </w:lvl>
    <w:lvl w:ilvl="5" w:tplc="080C0005" w:tentative="1">
      <w:start w:val="1"/>
      <w:numFmt w:val="bullet"/>
      <w:lvlText w:val=""/>
      <w:lvlJc w:val="left"/>
      <w:pPr>
        <w:ind w:left="4680" w:hanging="360"/>
      </w:pPr>
      <w:rPr>
        <w:rFonts w:ascii="Wingdings" w:hAnsi="Wingdings" w:hint="default"/>
      </w:rPr>
    </w:lvl>
    <w:lvl w:ilvl="6" w:tplc="080C0001" w:tentative="1">
      <w:start w:val="1"/>
      <w:numFmt w:val="bullet"/>
      <w:lvlText w:val=""/>
      <w:lvlJc w:val="left"/>
      <w:pPr>
        <w:ind w:left="5400" w:hanging="360"/>
      </w:pPr>
      <w:rPr>
        <w:rFonts w:ascii="Symbol" w:hAnsi="Symbol" w:hint="default"/>
      </w:rPr>
    </w:lvl>
    <w:lvl w:ilvl="7" w:tplc="080C0003" w:tentative="1">
      <w:start w:val="1"/>
      <w:numFmt w:val="bullet"/>
      <w:lvlText w:val="o"/>
      <w:lvlJc w:val="left"/>
      <w:pPr>
        <w:ind w:left="6120" w:hanging="360"/>
      </w:pPr>
      <w:rPr>
        <w:rFonts w:ascii="Courier New" w:hAnsi="Courier New" w:cs="Courier New" w:hint="default"/>
      </w:rPr>
    </w:lvl>
    <w:lvl w:ilvl="8" w:tplc="080C0005" w:tentative="1">
      <w:start w:val="1"/>
      <w:numFmt w:val="bullet"/>
      <w:lvlText w:val=""/>
      <w:lvlJc w:val="left"/>
      <w:pPr>
        <w:ind w:left="6840" w:hanging="360"/>
      </w:pPr>
      <w:rPr>
        <w:rFonts w:ascii="Wingdings" w:hAnsi="Wingdings" w:hint="default"/>
      </w:rPr>
    </w:lvl>
  </w:abstractNum>
  <w:abstractNum w:abstractNumId="43" w15:restartNumberingAfterBreak="0">
    <w:nsid w:val="54F745EE"/>
    <w:multiLevelType w:val="multilevel"/>
    <w:tmpl w:val="914205BE"/>
    <w:lvl w:ilvl="0">
      <w:start w:val="1"/>
      <w:numFmt w:val="upperLetter"/>
      <w:pStyle w:val="Titre1"/>
      <w:lvlText w:val="Partie %1."/>
      <w:lvlJc w:val="left"/>
      <w:pPr>
        <w:tabs>
          <w:tab w:val="num" w:pos="432"/>
        </w:tabs>
        <w:ind w:left="0" w:firstLine="284"/>
      </w:pPr>
      <w:rPr>
        <w:rFonts w:hint="default"/>
        <w:b/>
        <w:bCs/>
      </w:rPr>
    </w:lvl>
    <w:lvl w:ilvl="1">
      <w:start w:val="1"/>
      <w:numFmt w:val="decimal"/>
      <w:pStyle w:val="Titre2"/>
      <w:lvlText w:val=" %1.%2."/>
      <w:lvlJc w:val="left"/>
      <w:pPr>
        <w:tabs>
          <w:tab w:val="num" w:pos="1001"/>
        </w:tabs>
        <w:ind w:left="578" w:hanging="578"/>
      </w:pPr>
      <w:rPr>
        <w:rFonts w:ascii="Arial" w:hAnsi="Arial" w:cs="Arial" w:hint="default"/>
        <w:b/>
        <w:bCs/>
        <w:color w:val="0000FF"/>
        <w:lang w:val="fr-FR"/>
      </w:rPr>
    </w:lvl>
    <w:lvl w:ilvl="2">
      <w:start w:val="1"/>
      <w:numFmt w:val="decimal"/>
      <w:lvlText w:val="%1.%2.%3"/>
      <w:lvlJc w:val="left"/>
      <w:pPr>
        <w:tabs>
          <w:tab w:val="num" w:pos="1570"/>
        </w:tabs>
        <w:ind w:left="862" w:hanging="578"/>
      </w:pPr>
      <w:rPr>
        <w:rFonts w:hint="default"/>
        <w:b/>
        <w:bCs/>
      </w:rPr>
    </w:lvl>
    <w:lvl w:ilvl="3">
      <w:start w:val="1"/>
      <w:numFmt w:val="decimal"/>
      <w:lvlText w:val="A.2.8.%4"/>
      <w:lvlJc w:val="left"/>
      <w:pPr>
        <w:tabs>
          <w:tab w:val="num" w:pos="1276"/>
        </w:tabs>
        <w:ind w:left="2138" w:hanging="862"/>
      </w:pPr>
      <w:rPr>
        <w:rFonts w:hint="default"/>
        <w:b/>
        <w:bCs/>
      </w:rPr>
    </w:lvl>
    <w:lvl w:ilvl="4">
      <w:start w:val="1"/>
      <w:numFmt w:val="none"/>
      <w:suff w:val="nothing"/>
      <w:lvlText w:val=""/>
      <w:lvlJc w:val="left"/>
      <w:pPr>
        <w:ind w:left="1008" w:hanging="1008"/>
      </w:pPr>
      <w:rPr>
        <w:rFonts w:hint="default"/>
      </w:rPr>
    </w:lvl>
    <w:lvl w:ilvl="5">
      <w:start w:val="1"/>
      <w:numFmt w:val="none"/>
      <w:suff w:val="nothing"/>
      <w:lvlText w:val=""/>
      <w:lvlJc w:val="left"/>
      <w:pPr>
        <w:ind w:left="1152" w:hanging="1152"/>
      </w:pPr>
      <w:rPr>
        <w:rFonts w:hint="default"/>
      </w:rPr>
    </w:lvl>
    <w:lvl w:ilvl="6">
      <w:start w:val="1"/>
      <w:numFmt w:val="none"/>
      <w:suff w:val="nothing"/>
      <w:lvlText w:val=""/>
      <w:lvlJc w:val="left"/>
      <w:pPr>
        <w:ind w:left="1296" w:hanging="1296"/>
      </w:pPr>
      <w:rPr>
        <w:rFonts w:hint="default"/>
      </w:rPr>
    </w:lvl>
    <w:lvl w:ilvl="7">
      <w:start w:val="1"/>
      <w:numFmt w:val="none"/>
      <w:suff w:val="nothing"/>
      <w:lvlText w:val=""/>
      <w:lvlJc w:val="left"/>
      <w:pPr>
        <w:ind w:left="1440" w:hanging="1440"/>
      </w:pPr>
      <w:rPr>
        <w:rFonts w:hint="default"/>
      </w:rPr>
    </w:lvl>
    <w:lvl w:ilvl="8">
      <w:start w:val="1"/>
      <w:numFmt w:val="none"/>
      <w:suff w:val="nothing"/>
      <w:lvlText w:val=""/>
      <w:lvlJc w:val="left"/>
      <w:pPr>
        <w:ind w:left="1584" w:hanging="1584"/>
      </w:pPr>
      <w:rPr>
        <w:rFonts w:hint="default"/>
      </w:rPr>
    </w:lvl>
  </w:abstractNum>
  <w:abstractNum w:abstractNumId="44" w15:restartNumberingAfterBreak="0">
    <w:nsid w:val="59124AE4"/>
    <w:multiLevelType w:val="hybridMultilevel"/>
    <w:tmpl w:val="846E02D4"/>
    <w:lvl w:ilvl="0" w:tplc="080C0001">
      <w:start w:val="1"/>
      <w:numFmt w:val="bullet"/>
      <w:lvlText w:val=""/>
      <w:lvlJc w:val="left"/>
      <w:pPr>
        <w:ind w:left="720" w:hanging="360"/>
      </w:pPr>
      <w:rPr>
        <w:rFonts w:ascii="Symbol" w:hAnsi="Symbol"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45" w15:restartNumberingAfterBreak="0">
    <w:nsid w:val="5D526C38"/>
    <w:multiLevelType w:val="hybridMultilevel"/>
    <w:tmpl w:val="C8E6D702"/>
    <w:lvl w:ilvl="0" w:tplc="58B451B4">
      <w:start w:val="2018"/>
      <w:numFmt w:val="bullet"/>
      <w:lvlText w:val="-"/>
      <w:lvlJc w:val="left"/>
      <w:pPr>
        <w:ind w:left="360" w:hanging="360"/>
      </w:pPr>
      <w:rPr>
        <w:rFonts w:ascii="Arial" w:eastAsia="SimSun" w:hAnsi="Arial" w:cs="Arial" w:hint="default"/>
        <w:i/>
      </w:rPr>
    </w:lvl>
    <w:lvl w:ilvl="1" w:tplc="080C0003" w:tentative="1">
      <w:start w:val="1"/>
      <w:numFmt w:val="bullet"/>
      <w:lvlText w:val="o"/>
      <w:lvlJc w:val="left"/>
      <w:pPr>
        <w:ind w:left="1080" w:hanging="360"/>
      </w:pPr>
      <w:rPr>
        <w:rFonts w:ascii="Courier New" w:hAnsi="Courier New" w:cs="Courier New" w:hint="default"/>
      </w:rPr>
    </w:lvl>
    <w:lvl w:ilvl="2" w:tplc="080C0005" w:tentative="1">
      <w:start w:val="1"/>
      <w:numFmt w:val="bullet"/>
      <w:lvlText w:val=""/>
      <w:lvlJc w:val="left"/>
      <w:pPr>
        <w:ind w:left="1800" w:hanging="360"/>
      </w:pPr>
      <w:rPr>
        <w:rFonts w:ascii="Wingdings" w:hAnsi="Wingdings" w:hint="default"/>
      </w:rPr>
    </w:lvl>
    <w:lvl w:ilvl="3" w:tplc="080C0001" w:tentative="1">
      <w:start w:val="1"/>
      <w:numFmt w:val="bullet"/>
      <w:lvlText w:val=""/>
      <w:lvlJc w:val="left"/>
      <w:pPr>
        <w:ind w:left="2520" w:hanging="360"/>
      </w:pPr>
      <w:rPr>
        <w:rFonts w:ascii="Symbol" w:hAnsi="Symbol" w:hint="default"/>
      </w:rPr>
    </w:lvl>
    <w:lvl w:ilvl="4" w:tplc="080C0003" w:tentative="1">
      <w:start w:val="1"/>
      <w:numFmt w:val="bullet"/>
      <w:lvlText w:val="o"/>
      <w:lvlJc w:val="left"/>
      <w:pPr>
        <w:ind w:left="3240" w:hanging="360"/>
      </w:pPr>
      <w:rPr>
        <w:rFonts w:ascii="Courier New" w:hAnsi="Courier New" w:cs="Courier New" w:hint="default"/>
      </w:rPr>
    </w:lvl>
    <w:lvl w:ilvl="5" w:tplc="080C0005" w:tentative="1">
      <w:start w:val="1"/>
      <w:numFmt w:val="bullet"/>
      <w:lvlText w:val=""/>
      <w:lvlJc w:val="left"/>
      <w:pPr>
        <w:ind w:left="3960" w:hanging="360"/>
      </w:pPr>
      <w:rPr>
        <w:rFonts w:ascii="Wingdings" w:hAnsi="Wingdings" w:hint="default"/>
      </w:rPr>
    </w:lvl>
    <w:lvl w:ilvl="6" w:tplc="080C0001" w:tentative="1">
      <w:start w:val="1"/>
      <w:numFmt w:val="bullet"/>
      <w:lvlText w:val=""/>
      <w:lvlJc w:val="left"/>
      <w:pPr>
        <w:ind w:left="4680" w:hanging="360"/>
      </w:pPr>
      <w:rPr>
        <w:rFonts w:ascii="Symbol" w:hAnsi="Symbol" w:hint="default"/>
      </w:rPr>
    </w:lvl>
    <w:lvl w:ilvl="7" w:tplc="080C0003" w:tentative="1">
      <w:start w:val="1"/>
      <w:numFmt w:val="bullet"/>
      <w:lvlText w:val="o"/>
      <w:lvlJc w:val="left"/>
      <w:pPr>
        <w:ind w:left="5400" w:hanging="360"/>
      </w:pPr>
      <w:rPr>
        <w:rFonts w:ascii="Courier New" w:hAnsi="Courier New" w:cs="Courier New" w:hint="default"/>
      </w:rPr>
    </w:lvl>
    <w:lvl w:ilvl="8" w:tplc="080C0005" w:tentative="1">
      <w:start w:val="1"/>
      <w:numFmt w:val="bullet"/>
      <w:lvlText w:val=""/>
      <w:lvlJc w:val="left"/>
      <w:pPr>
        <w:ind w:left="6120" w:hanging="360"/>
      </w:pPr>
      <w:rPr>
        <w:rFonts w:ascii="Wingdings" w:hAnsi="Wingdings" w:hint="default"/>
      </w:rPr>
    </w:lvl>
  </w:abstractNum>
  <w:abstractNum w:abstractNumId="46" w15:restartNumberingAfterBreak="0">
    <w:nsid w:val="60BA7ABA"/>
    <w:multiLevelType w:val="hybridMultilevel"/>
    <w:tmpl w:val="76C846CA"/>
    <w:lvl w:ilvl="0" w:tplc="47A85F0A">
      <w:start w:val="14"/>
      <w:numFmt w:val="bullet"/>
      <w:lvlText w:val=""/>
      <w:lvlJc w:val="left"/>
      <w:pPr>
        <w:ind w:left="720" w:hanging="360"/>
      </w:pPr>
      <w:rPr>
        <w:rFonts w:ascii="Wingdings" w:eastAsia="SimSun" w:hAnsi="Wingdings" w:cs="Mangal"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47" w15:restartNumberingAfterBreak="0">
    <w:nsid w:val="644614F4"/>
    <w:multiLevelType w:val="hybridMultilevel"/>
    <w:tmpl w:val="245A0BC0"/>
    <w:lvl w:ilvl="0" w:tplc="45A66E06">
      <w:start w:val="1"/>
      <w:numFmt w:val="bullet"/>
      <w:lvlText w:val=""/>
      <w:lvlJc w:val="left"/>
      <w:pPr>
        <w:tabs>
          <w:tab w:val="num" w:pos="720"/>
        </w:tabs>
        <w:ind w:left="720" w:hanging="360"/>
      </w:pPr>
      <w:rPr>
        <w:rFonts w:ascii="Symbol" w:hAnsi="Symbol" w:cs="OpenSymbol"/>
        <w:color w:val="0000FF"/>
        <w:lang w:val="fr-FR"/>
      </w:rPr>
    </w:lvl>
    <w:lvl w:ilvl="1" w:tplc="664A9A60">
      <w:start w:val="1"/>
      <w:numFmt w:val="bullet"/>
      <w:lvlText w:val="◦"/>
      <w:lvlJc w:val="left"/>
      <w:pPr>
        <w:tabs>
          <w:tab w:val="num" w:pos="1080"/>
        </w:tabs>
        <w:ind w:left="1080" w:hanging="360"/>
      </w:pPr>
      <w:rPr>
        <w:rFonts w:ascii="OpenSymbol" w:hAnsi="OpenSymbol" w:cs="OpenSymbol"/>
      </w:rPr>
    </w:lvl>
    <w:lvl w:ilvl="2" w:tplc="DC3A2E02">
      <w:start w:val="1"/>
      <w:numFmt w:val="bullet"/>
      <w:lvlText w:val="▪"/>
      <w:lvlJc w:val="left"/>
      <w:pPr>
        <w:tabs>
          <w:tab w:val="num" w:pos="1440"/>
        </w:tabs>
        <w:ind w:left="1440" w:hanging="360"/>
      </w:pPr>
      <w:rPr>
        <w:rFonts w:ascii="OpenSymbol" w:hAnsi="OpenSymbol" w:cs="OpenSymbol"/>
      </w:rPr>
    </w:lvl>
    <w:lvl w:ilvl="3" w:tplc="5CBE43F8">
      <w:start w:val="1"/>
      <w:numFmt w:val="bullet"/>
      <w:lvlText w:val=""/>
      <w:lvlJc w:val="left"/>
      <w:pPr>
        <w:tabs>
          <w:tab w:val="num" w:pos="1800"/>
        </w:tabs>
        <w:ind w:left="1800" w:hanging="360"/>
      </w:pPr>
      <w:rPr>
        <w:rFonts w:ascii="Symbol" w:hAnsi="Symbol" w:cs="OpenSymbol"/>
        <w:color w:val="0000FF"/>
        <w:lang w:val="fr-FR"/>
      </w:rPr>
    </w:lvl>
    <w:lvl w:ilvl="4" w:tplc="CDB65368">
      <w:start w:val="1"/>
      <w:numFmt w:val="bullet"/>
      <w:lvlText w:val="◦"/>
      <w:lvlJc w:val="left"/>
      <w:pPr>
        <w:tabs>
          <w:tab w:val="num" w:pos="2160"/>
        </w:tabs>
        <w:ind w:left="2160" w:hanging="360"/>
      </w:pPr>
      <w:rPr>
        <w:rFonts w:ascii="OpenSymbol" w:hAnsi="OpenSymbol" w:cs="OpenSymbol"/>
      </w:rPr>
    </w:lvl>
    <w:lvl w:ilvl="5" w:tplc="39E205E4">
      <w:start w:val="1"/>
      <w:numFmt w:val="bullet"/>
      <w:lvlText w:val="▪"/>
      <w:lvlJc w:val="left"/>
      <w:pPr>
        <w:tabs>
          <w:tab w:val="num" w:pos="2520"/>
        </w:tabs>
        <w:ind w:left="2520" w:hanging="360"/>
      </w:pPr>
      <w:rPr>
        <w:rFonts w:ascii="OpenSymbol" w:hAnsi="OpenSymbol" w:cs="OpenSymbol"/>
      </w:rPr>
    </w:lvl>
    <w:lvl w:ilvl="6" w:tplc="772407FE">
      <w:start w:val="1"/>
      <w:numFmt w:val="bullet"/>
      <w:lvlText w:val=""/>
      <w:lvlJc w:val="left"/>
      <w:pPr>
        <w:tabs>
          <w:tab w:val="num" w:pos="2880"/>
        </w:tabs>
        <w:ind w:left="2880" w:hanging="360"/>
      </w:pPr>
      <w:rPr>
        <w:rFonts w:ascii="Symbol" w:hAnsi="Symbol" w:cs="OpenSymbol"/>
        <w:color w:val="0000FF"/>
        <w:lang w:val="fr-FR"/>
      </w:rPr>
    </w:lvl>
    <w:lvl w:ilvl="7" w:tplc="DCDC835E">
      <w:start w:val="1"/>
      <w:numFmt w:val="bullet"/>
      <w:lvlText w:val="◦"/>
      <w:lvlJc w:val="left"/>
      <w:pPr>
        <w:tabs>
          <w:tab w:val="num" w:pos="3240"/>
        </w:tabs>
        <w:ind w:left="3240" w:hanging="360"/>
      </w:pPr>
      <w:rPr>
        <w:rFonts w:ascii="OpenSymbol" w:hAnsi="OpenSymbol" w:cs="OpenSymbol"/>
      </w:rPr>
    </w:lvl>
    <w:lvl w:ilvl="8" w:tplc="157EFED6">
      <w:start w:val="1"/>
      <w:numFmt w:val="bullet"/>
      <w:lvlText w:val="▪"/>
      <w:lvlJc w:val="left"/>
      <w:pPr>
        <w:tabs>
          <w:tab w:val="num" w:pos="3600"/>
        </w:tabs>
        <w:ind w:left="3600" w:hanging="360"/>
      </w:pPr>
      <w:rPr>
        <w:rFonts w:ascii="OpenSymbol" w:hAnsi="OpenSymbol" w:cs="OpenSymbol"/>
      </w:rPr>
    </w:lvl>
  </w:abstractNum>
  <w:abstractNum w:abstractNumId="48" w15:restartNumberingAfterBreak="0">
    <w:nsid w:val="670159C1"/>
    <w:multiLevelType w:val="hybridMultilevel"/>
    <w:tmpl w:val="F7FE6EEC"/>
    <w:lvl w:ilvl="0" w:tplc="080C0001">
      <w:start w:val="1"/>
      <w:numFmt w:val="bullet"/>
      <w:lvlText w:val=""/>
      <w:lvlJc w:val="left"/>
      <w:pPr>
        <w:ind w:left="720" w:hanging="360"/>
      </w:pPr>
      <w:rPr>
        <w:rFonts w:ascii="Symbol" w:hAnsi="Symbol"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49" w15:restartNumberingAfterBreak="0">
    <w:nsid w:val="69121F38"/>
    <w:multiLevelType w:val="hybridMultilevel"/>
    <w:tmpl w:val="06B6D100"/>
    <w:lvl w:ilvl="0" w:tplc="83E67244">
      <w:numFmt w:val="bullet"/>
      <w:lvlText w:val=""/>
      <w:lvlJc w:val="left"/>
      <w:pPr>
        <w:ind w:left="720" w:hanging="360"/>
      </w:pPr>
      <w:rPr>
        <w:rFonts w:ascii="Wingdings" w:eastAsia="SimSun" w:hAnsi="Wingdings" w:cs="Mangal" w:hint="default"/>
        <w:color w:val="0000FF"/>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50" w15:restartNumberingAfterBreak="0">
    <w:nsid w:val="6A3F2F23"/>
    <w:multiLevelType w:val="hybridMultilevel"/>
    <w:tmpl w:val="08D40E70"/>
    <w:lvl w:ilvl="0" w:tplc="080C0001">
      <w:start w:val="1"/>
      <w:numFmt w:val="bullet"/>
      <w:lvlText w:val=""/>
      <w:lvlJc w:val="left"/>
      <w:pPr>
        <w:ind w:left="720" w:hanging="360"/>
      </w:pPr>
      <w:rPr>
        <w:rFonts w:ascii="Symbol" w:hAnsi="Symbol"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51" w15:restartNumberingAfterBreak="0">
    <w:nsid w:val="6CDD1C9A"/>
    <w:multiLevelType w:val="hybridMultilevel"/>
    <w:tmpl w:val="6494D9BE"/>
    <w:lvl w:ilvl="0" w:tplc="080C0001">
      <w:start w:val="1"/>
      <w:numFmt w:val="bullet"/>
      <w:lvlText w:val=""/>
      <w:lvlJc w:val="left"/>
      <w:pPr>
        <w:ind w:left="720" w:hanging="360"/>
      </w:pPr>
      <w:rPr>
        <w:rFonts w:ascii="Symbol" w:hAnsi="Symbol" w:hint="default"/>
        <w:b/>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52" w15:restartNumberingAfterBreak="0">
    <w:nsid w:val="6DA64BBF"/>
    <w:multiLevelType w:val="hybridMultilevel"/>
    <w:tmpl w:val="A0B24568"/>
    <w:lvl w:ilvl="0" w:tplc="080C0011">
      <w:start w:val="1"/>
      <w:numFmt w:val="decimal"/>
      <w:lvlText w:val="%1)"/>
      <w:lvlJc w:val="left"/>
      <w:pPr>
        <w:ind w:left="720" w:hanging="360"/>
      </w:pPr>
      <w:rPr>
        <w:rFonts w:hint="default"/>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53" w15:restartNumberingAfterBreak="0">
    <w:nsid w:val="6DC871B8"/>
    <w:multiLevelType w:val="hybridMultilevel"/>
    <w:tmpl w:val="C0365CB6"/>
    <w:lvl w:ilvl="0" w:tplc="08130001">
      <w:start w:val="1"/>
      <w:numFmt w:val="bullet"/>
      <w:lvlText w:val=""/>
      <w:lvlJc w:val="left"/>
      <w:pPr>
        <w:ind w:left="720" w:hanging="360"/>
      </w:pPr>
      <w:rPr>
        <w:rFonts w:ascii="Symbol" w:hAnsi="Symbo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54" w15:restartNumberingAfterBreak="0">
    <w:nsid w:val="6E091DA7"/>
    <w:multiLevelType w:val="hybridMultilevel"/>
    <w:tmpl w:val="6BE6D3E4"/>
    <w:lvl w:ilvl="0" w:tplc="94FCF42A">
      <w:start w:val="1"/>
      <w:numFmt w:val="bullet"/>
      <w:lvlText w:val=""/>
      <w:lvlJc w:val="left"/>
      <w:pPr>
        <w:ind w:left="360" w:hanging="360"/>
      </w:pPr>
      <w:rPr>
        <w:rFonts w:ascii="Wingdings 2" w:hAnsi="Wingdings 2" w:hint="default"/>
      </w:rPr>
    </w:lvl>
    <w:lvl w:ilvl="1" w:tplc="080C0003" w:tentative="1">
      <w:start w:val="1"/>
      <w:numFmt w:val="bullet"/>
      <w:lvlText w:val="o"/>
      <w:lvlJc w:val="left"/>
      <w:pPr>
        <w:ind w:left="1080" w:hanging="360"/>
      </w:pPr>
      <w:rPr>
        <w:rFonts w:ascii="Courier New" w:hAnsi="Courier New" w:cs="Courier New" w:hint="default"/>
      </w:rPr>
    </w:lvl>
    <w:lvl w:ilvl="2" w:tplc="080C0005" w:tentative="1">
      <w:start w:val="1"/>
      <w:numFmt w:val="bullet"/>
      <w:lvlText w:val=""/>
      <w:lvlJc w:val="left"/>
      <w:pPr>
        <w:ind w:left="1800" w:hanging="360"/>
      </w:pPr>
      <w:rPr>
        <w:rFonts w:ascii="Wingdings" w:hAnsi="Wingdings" w:hint="default"/>
      </w:rPr>
    </w:lvl>
    <w:lvl w:ilvl="3" w:tplc="080C0001" w:tentative="1">
      <w:start w:val="1"/>
      <w:numFmt w:val="bullet"/>
      <w:lvlText w:val=""/>
      <w:lvlJc w:val="left"/>
      <w:pPr>
        <w:ind w:left="2520" w:hanging="360"/>
      </w:pPr>
      <w:rPr>
        <w:rFonts w:ascii="Symbol" w:hAnsi="Symbol" w:hint="default"/>
      </w:rPr>
    </w:lvl>
    <w:lvl w:ilvl="4" w:tplc="080C0003" w:tentative="1">
      <w:start w:val="1"/>
      <w:numFmt w:val="bullet"/>
      <w:lvlText w:val="o"/>
      <w:lvlJc w:val="left"/>
      <w:pPr>
        <w:ind w:left="3240" w:hanging="360"/>
      </w:pPr>
      <w:rPr>
        <w:rFonts w:ascii="Courier New" w:hAnsi="Courier New" w:cs="Courier New" w:hint="default"/>
      </w:rPr>
    </w:lvl>
    <w:lvl w:ilvl="5" w:tplc="080C0005" w:tentative="1">
      <w:start w:val="1"/>
      <w:numFmt w:val="bullet"/>
      <w:lvlText w:val=""/>
      <w:lvlJc w:val="left"/>
      <w:pPr>
        <w:ind w:left="3960" w:hanging="360"/>
      </w:pPr>
      <w:rPr>
        <w:rFonts w:ascii="Wingdings" w:hAnsi="Wingdings" w:hint="default"/>
      </w:rPr>
    </w:lvl>
    <w:lvl w:ilvl="6" w:tplc="080C0001" w:tentative="1">
      <w:start w:val="1"/>
      <w:numFmt w:val="bullet"/>
      <w:lvlText w:val=""/>
      <w:lvlJc w:val="left"/>
      <w:pPr>
        <w:ind w:left="4680" w:hanging="360"/>
      </w:pPr>
      <w:rPr>
        <w:rFonts w:ascii="Symbol" w:hAnsi="Symbol" w:hint="default"/>
      </w:rPr>
    </w:lvl>
    <w:lvl w:ilvl="7" w:tplc="080C0003" w:tentative="1">
      <w:start w:val="1"/>
      <w:numFmt w:val="bullet"/>
      <w:lvlText w:val="o"/>
      <w:lvlJc w:val="left"/>
      <w:pPr>
        <w:ind w:left="5400" w:hanging="360"/>
      </w:pPr>
      <w:rPr>
        <w:rFonts w:ascii="Courier New" w:hAnsi="Courier New" w:cs="Courier New" w:hint="default"/>
      </w:rPr>
    </w:lvl>
    <w:lvl w:ilvl="8" w:tplc="080C0005" w:tentative="1">
      <w:start w:val="1"/>
      <w:numFmt w:val="bullet"/>
      <w:lvlText w:val=""/>
      <w:lvlJc w:val="left"/>
      <w:pPr>
        <w:ind w:left="6120" w:hanging="360"/>
      </w:pPr>
      <w:rPr>
        <w:rFonts w:ascii="Wingdings" w:hAnsi="Wingdings" w:hint="default"/>
      </w:rPr>
    </w:lvl>
  </w:abstractNum>
  <w:abstractNum w:abstractNumId="55" w15:restartNumberingAfterBreak="0">
    <w:nsid w:val="6E981D91"/>
    <w:multiLevelType w:val="hybridMultilevel"/>
    <w:tmpl w:val="6F928EA2"/>
    <w:lvl w:ilvl="0" w:tplc="08130001">
      <w:start w:val="1"/>
      <w:numFmt w:val="bullet"/>
      <w:lvlText w:val=""/>
      <w:lvlJc w:val="left"/>
      <w:pPr>
        <w:ind w:left="394" w:hanging="360"/>
      </w:pPr>
      <w:rPr>
        <w:rFonts w:ascii="Symbol" w:hAnsi="Symbol" w:hint="default"/>
      </w:rPr>
    </w:lvl>
    <w:lvl w:ilvl="1" w:tplc="080C0003" w:tentative="1">
      <w:start w:val="1"/>
      <w:numFmt w:val="bullet"/>
      <w:lvlText w:val="o"/>
      <w:lvlJc w:val="left"/>
      <w:pPr>
        <w:ind w:left="1114" w:hanging="360"/>
      </w:pPr>
      <w:rPr>
        <w:rFonts w:ascii="Courier New" w:hAnsi="Courier New" w:cs="Courier New" w:hint="default"/>
      </w:rPr>
    </w:lvl>
    <w:lvl w:ilvl="2" w:tplc="080C0005" w:tentative="1">
      <w:start w:val="1"/>
      <w:numFmt w:val="bullet"/>
      <w:lvlText w:val=""/>
      <w:lvlJc w:val="left"/>
      <w:pPr>
        <w:ind w:left="1834" w:hanging="360"/>
      </w:pPr>
      <w:rPr>
        <w:rFonts w:ascii="Wingdings" w:hAnsi="Wingdings" w:hint="default"/>
      </w:rPr>
    </w:lvl>
    <w:lvl w:ilvl="3" w:tplc="080C0001" w:tentative="1">
      <w:start w:val="1"/>
      <w:numFmt w:val="bullet"/>
      <w:lvlText w:val=""/>
      <w:lvlJc w:val="left"/>
      <w:pPr>
        <w:ind w:left="2554" w:hanging="360"/>
      </w:pPr>
      <w:rPr>
        <w:rFonts w:ascii="Symbol" w:hAnsi="Symbol" w:hint="default"/>
      </w:rPr>
    </w:lvl>
    <w:lvl w:ilvl="4" w:tplc="080C0003" w:tentative="1">
      <w:start w:val="1"/>
      <w:numFmt w:val="bullet"/>
      <w:lvlText w:val="o"/>
      <w:lvlJc w:val="left"/>
      <w:pPr>
        <w:ind w:left="3274" w:hanging="360"/>
      </w:pPr>
      <w:rPr>
        <w:rFonts w:ascii="Courier New" w:hAnsi="Courier New" w:cs="Courier New" w:hint="default"/>
      </w:rPr>
    </w:lvl>
    <w:lvl w:ilvl="5" w:tplc="080C0005" w:tentative="1">
      <w:start w:val="1"/>
      <w:numFmt w:val="bullet"/>
      <w:lvlText w:val=""/>
      <w:lvlJc w:val="left"/>
      <w:pPr>
        <w:ind w:left="3994" w:hanging="360"/>
      </w:pPr>
      <w:rPr>
        <w:rFonts w:ascii="Wingdings" w:hAnsi="Wingdings" w:hint="default"/>
      </w:rPr>
    </w:lvl>
    <w:lvl w:ilvl="6" w:tplc="080C0001" w:tentative="1">
      <w:start w:val="1"/>
      <w:numFmt w:val="bullet"/>
      <w:lvlText w:val=""/>
      <w:lvlJc w:val="left"/>
      <w:pPr>
        <w:ind w:left="4714" w:hanging="360"/>
      </w:pPr>
      <w:rPr>
        <w:rFonts w:ascii="Symbol" w:hAnsi="Symbol" w:hint="default"/>
      </w:rPr>
    </w:lvl>
    <w:lvl w:ilvl="7" w:tplc="080C0003" w:tentative="1">
      <w:start w:val="1"/>
      <w:numFmt w:val="bullet"/>
      <w:lvlText w:val="o"/>
      <w:lvlJc w:val="left"/>
      <w:pPr>
        <w:ind w:left="5434" w:hanging="360"/>
      </w:pPr>
      <w:rPr>
        <w:rFonts w:ascii="Courier New" w:hAnsi="Courier New" w:cs="Courier New" w:hint="default"/>
      </w:rPr>
    </w:lvl>
    <w:lvl w:ilvl="8" w:tplc="080C0005" w:tentative="1">
      <w:start w:val="1"/>
      <w:numFmt w:val="bullet"/>
      <w:lvlText w:val=""/>
      <w:lvlJc w:val="left"/>
      <w:pPr>
        <w:ind w:left="6154" w:hanging="360"/>
      </w:pPr>
      <w:rPr>
        <w:rFonts w:ascii="Wingdings" w:hAnsi="Wingdings" w:hint="default"/>
      </w:rPr>
    </w:lvl>
  </w:abstractNum>
  <w:abstractNum w:abstractNumId="56" w15:restartNumberingAfterBreak="0">
    <w:nsid w:val="6F223EDC"/>
    <w:multiLevelType w:val="hybridMultilevel"/>
    <w:tmpl w:val="68700FCC"/>
    <w:lvl w:ilvl="0" w:tplc="94FCF42A">
      <w:start w:val="1"/>
      <w:numFmt w:val="bullet"/>
      <w:lvlText w:val=""/>
      <w:lvlJc w:val="left"/>
      <w:pPr>
        <w:ind w:left="720" w:hanging="360"/>
      </w:pPr>
      <w:rPr>
        <w:rFonts w:ascii="Wingdings 2" w:hAnsi="Wingdings 2" w:hint="default"/>
      </w:rPr>
    </w:lvl>
    <w:lvl w:ilvl="1" w:tplc="080C0003">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57" w15:restartNumberingAfterBreak="0">
    <w:nsid w:val="716F7D63"/>
    <w:multiLevelType w:val="multilevel"/>
    <w:tmpl w:val="0000000D"/>
    <w:lvl w:ilvl="0">
      <w:start w:val="1"/>
      <w:numFmt w:val="bullet"/>
      <w:lvlText w:val=""/>
      <w:lvlJc w:val="left"/>
      <w:pPr>
        <w:tabs>
          <w:tab w:val="num" w:pos="720"/>
        </w:tabs>
        <w:ind w:left="720" w:hanging="360"/>
      </w:pPr>
      <w:rPr>
        <w:rFonts w:ascii="Symbol" w:hAnsi="Symbol" w:cs="OpenSymbol"/>
        <w:color w:val="0000FF"/>
        <w:lang w:val="fr-FR"/>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Symbol" w:hAnsi="Symbol" w:cs="OpenSymbol"/>
        <w:color w:val="0000FF"/>
        <w:lang w:val="fr-FR"/>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Symbol" w:hAnsi="Symbol" w:cs="OpenSymbol"/>
        <w:color w:val="0000FF"/>
        <w:lang w:val="fr-FR"/>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abstractNum w:abstractNumId="58" w15:restartNumberingAfterBreak="0">
    <w:nsid w:val="72FC77FB"/>
    <w:multiLevelType w:val="hybridMultilevel"/>
    <w:tmpl w:val="525281B6"/>
    <w:lvl w:ilvl="0" w:tplc="BBF2AE82">
      <w:start w:val="8"/>
      <w:numFmt w:val="bullet"/>
      <w:lvlText w:val="-"/>
      <w:lvlJc w:val="left"/>
      <w:pPr>
        <w:ind w:left="720" w:hanging="360"/>
      </w:pPr>
      <w:rPr>
        <w:rFonts w:ascii="Calibri" w:eastAsiaTheme="minorHAnsi" w:hAnsi="Calibri" w:cs="Calibri" w:hint="default"/>
        <w:b/>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59" w15:restartNumberingAfterBreak="0">
    <w:nsid w:val="763F2688"/>
    <w:multiLevelType w:val="hybridMultilevel"/>
    <w:tmpl w:val="B0E491B4"/>
    <w:lvl w:ilvl="0" w:tplc="080C0001">
      <w:start w:val="1"/>
      <w:numFmt w:val="bullet"/>
      <w:lvlText w:val=""/>
      <w:lvlJc w:val="left"/>
      <w:pPr>
        <w:ind w:left="720" w:hanging="360"/>
      </w:pPr>
      <w:rPr>
        <w:rFonts w:ascii="Symbol" w:hAnsi="Symbol"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60" w15:restartNumberingAfterBreak="0">
    <w:nsid w:val="7B4A1A1F"/>
    <w:multiLevelType w:val="hybridMultilevel"/>
    <w:tmpl w:val="2368D1EA"/>
    <w:lvl w:ilvl="0" w:tplc="080C0001">
      <w:start w:val="1"/>
      <w:numFmt w:val="bullet"/>
      <w:lvlText w:val=""/>
      <w:lvlJc w:val="left"/>
      <w:pPr>
        <w:ind w:left="720" w:hanging="360"/>
      </w:pPr>
      <w:rPr>
        <w:rFonts w:ascii="Symbol" w:hAnsi="Symbol"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num w:numId="1" w16cid:durableId="462356802">
    <w:abstractNumId w:val="44"/>
  </w:num>
  <w:num w:numId="2" w16cid:durableId="1442067630">
    <w:abstractNumId w:val="43"/>
  </w:num>
  <w:num w:numId="3" w16cid:durableId="1069620545">
    <w:abstractNumId w:val="43"/>
  </w:num>
  <w:num w:numId="4" w16cid:durableId="346980264">
    <w:abstractNumId w:val="43"/>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867836000">
    <w:abstractNumId w:val="0"/>
  </w:num>
  <w:num w:numId="6" w16cid:durableId="138228025">
    <w:abstractNumId w:val="2"/>
  </w:num>
  <w:num w:numId="7" w16cid:durableId="1196506887">
    <w:abstractNumId w:val="28"/>
  </w:num>
  <w:num w:numId="8" w16cid:durableId="1092579788">
    <w:abstractNumId w:val="37"/>
  </w:num>
  <w:num w:numId="9" w16cid:durableId="102648654">
    <w:abstractNumId w:val="58"/>
  </w:num>
  <w:num w:numId="10" w16cid:durableId="69234121">
    <w:abstractNumId w:val="31"/>
  </w:num>
  <w:num w:numId="11" w16cid:durableId="1958221636">
    <w:abstractNumId w:val="3"/>
  </w:num>
  <w:num w:numId="12" w16cid:durableId="1506747883">
    <w:abstractNumId w:val="4"/>
  </w:num>
  <w:num w:numId="13" w16cid:durableId="1705279472">
    <w:abstractNumId w:val="5"/>
  </w:num>
  <w:num w:numId="14" w16cid:durableId="863790908">
    <w:abstractNumId w:val="6"/>
  </w:num>
  <w:num w:numId="15" w16cid:durableId="648218519">
    <w:abstractNumId w:val="7"/>
  </w:num>
  <w:num w:numId="16" w16cid:durableId="1775199865">
    <w:abstractNumId w:val="8"/>
  </w:num>
  <w:num w:numId="17" w16cid:durableId="2028023675">
    <w:abstractNumId w:val="16"/>
  </w:num>
  <w:num w:numId="18" w16cid:durableId="366416783">
    <w:abstractNumId w:val="41"/>
  </w:num>
  <w:num w:numId="19" w16cid:durableId="476799443">
    <w:abstractNumId w:val="25"/>
  </w:num>
  <w:num w:numId="20" w16cid:durableId="1934583232">
    <w:abstractNumId w:val="9"/>
  </w:num>
  <w:num w:numId="21" w16cid:durableId="1731226812">
    <w:abstractNumId w:val="26"/>
  </w:num>
  <w:num w:numId="22" w16cid:durableId="385688069">
    <w:abstractNumId w:val="10"/>
  </w:num>
  <w:num w:numId="23" w16cid:durableId="626084006">
    <w:abstractNumId w:val="52"/>
  </w:num>
  <w:num w:numId="24" w16cid:durableId="2120250622">
    <w:abstractNumId w:val="32"/>
  </w:num>
  <w:num w:numId="25" w16cid:durableId="1419522230">
    <w:abstractNumId w:val="11"/>
  </w:num>
  <w:num w:numId="26" w16cid:durableId="2107193533">
    <w:abstractNumId w:val="12"/>
  </w:num>
  <w:num w:numId="27" w16cid:durableId="475340474">
    <w:abstractNumId w:val="18"/>
  </w:num>
  <w:num w:numId="28" w16cid:durableId="377173118">
    <w:abstractNumId w:val="15"/>
  </w:num>
  <w:num w:numId="29" w16cid:durableId="289289894">
    <w:abstractNumId w:val="48"/>
  </w:num>
  <w:num w:numId="30" w16cid:durableId="44570239">
    <w:abstractNumId w:val="23"/>
  </w:num>
  <w:num w:numId="31" w16cid:durableId="2076933630">
    <w:abstractNumId w:val="56"/>
  </w:num>
  <w:num w:numId="32" w16cid:durableId="1941837651">
    <w:abstractNumId w:val="17"/>
  </w:num>
  <w:num w:numId="33" w16cid:durableId="1909344286">
    <w:abstractNumId w:val="50"/>
  </w:num>
  <w:num w:numId="34" w16cid:durableId="513689963">
    <w:abstractNumId w:val="34"/>
  </w:num>
  <w:num w:numId="35" w16cid:durableId="988284381">
    <w:abstractNumId w:val="29"/>
  </w:num>
  <w:num w:numId="36" w16cid:durableId="354843157">
    <w:abstractNumId w:val="55"/>
  </w:num>
  <w:num w:numId="37" w16cid:durableId="811171142">
    <w:abstractNumId w:val="38"/>
  </w:num>
  <w:num w:numId="38" w16cid:durableId="2062973937">
    <w:abstractNumId w:val="20"/>
  </w:num>
  <w:num w:numId="39" w16cid:durableId="1753773553">
    <w:abstractNumId w:val="40"/>
  </w:num>
  <w:num w:numId="40" w16cid:durableId="1001008931">
    <w:abstractNumId w:val="53"/>
  </w:num>
  <w:num w:numId="41" w16cid:durableId="1186292499">
    <w:abstractNumId w:val="35"/>
  </w:num>
  <w:num w:numId="42" w16cid:durableId="1780493706">
    <w:abstractNumId w:val="57"/>
  </w:num>
  <w:num w:numId="43" w16cid:durableId="703215458">
    <w:abstractNumId w:val="13"/>
  </w:num>
  <w:num w:numId="44" w16cid:durableId="1240990667">
    <w:abstractNumId w:val="14"/>
  </w:num>
  <w:num w:numId="45" w16cid:durableId="12533723">
    <w:abstractNumId w:val="21"/>
  </w:num>
  <w:num w:numId="46" w16cid:durableId="1663662799">
    <w:abstractNumId w:val="49"/>
  </w:num>
  <w:num w:numId="47" w16cid:durableId="1060664868">
    <w:abstractNumId w:val="22"/>
  </w:num>
  <w:num w:numId="48" w16cid:durableId="1591886515">
    <w:abstractNumId w:val="47"/>
  </w:num>
  <w:num w:numId="49" w16cid:durableId="195244079">
    <w:abstractNumId w:val="46"/>
  </w:num>
  <w:num w:numId="50" w16cid:durableId="456261930">
    <w:abstractNumId w:val="33"/>
  </w:num>
  <w:num w:numId="51" w16cid:durableId="558173482">
    <w:abstractNumId w:val="45"/>
  </w:num>
  <w:num w:numId="52" w16cid:durableId="1330524155">
    <w:abstractNumId w:val="42"/>
  </w:num>
  <w:num w:numId="53" w16cid:durableId="508107117">
    <w:abstractNumId w:val="39"/>
  </w:num>
  <w:num w:numId="54" w16cid:durableId="393086255">
    <w:abstractNumId w:val="51"/>
  </w:num>
  <w:num w:numId="55" w16cid:durableId="586765314">
    <w:abstractNumId w:val="19"/>
  </w:num>
  <w:num w:numId="56" w16cid:durableId="1953629313">
    <w:abstractNumId w:val="36"/>
  </w:num>
  <w:num w:numId="57" w16cid:durableId="305355919">
    <w:abstractNumId w:val="27"/>
  </w:num>
  <w:num w:numId="58" w16cid:durableId="1382050088">
    <w:abstractNumId w:val="30"/>
  </w:num>
  <w:num w:numId="59" w16cid:durableId="342173153">
    <w:abstractNumId w:val="24"/>
  </w:num>
  <w:num w:numId="60" w16cid:durableId="1216427814">
    <w:abstractNumId w:val="54"/>
  </w:num>
  <w:num w:numId="61" w16cid:durableId="788208720">
    <w:abstractNumId w:val="60"/>
  </w:num>
  <w:num w:numId="62" w16cid:durableId="1804810246">
    <w:abstractNumId w:val="59"/>
  </w:num>
  <w:num w:numId="63" w16cid:durableId="641613877">
    <w:abstractNumId w:val="4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6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2091A"/>
    <w:rsid w:val="00002093"/>
    <w:rsid w:val="00006832"/>
    <w:rsid w:val="0000701E"/>
    <w:rsid w:val="000147CC"/>
    <w:rsid w:val="000154F1"/>
    <w:rsid w:val="00017981"/>
    <w:rsid w:val="00021833"/>
    <w:rsid w:val="0002775F"/>
    <w:rsid w:val="0003005D"/>
    <w:rsid w:val="000305EE"/>
    <w:rsid w:val="0003320F"/>
    <w:rsid w:val="000355D9"/>
    <w:rsid w:val="00037B44"/>
    <w:rsid w:val="000406A4"/>
    <w:rsid w:val="00047DBC"/>
    <w:rsid w:val="000510C9"/>
    <w:rsid w:val="00051DE2"/>
    <w:rsid w:val="00051FCB"/>
    <w:rsid w:val="000574D2"/>
    <w:rsid w:val="00057EA2"/>
    <w:rsid w:val="00061592"/>
    <w:rsid w:val="00063101"/>
    <w:rsid w:val="00063446"/>
    <w:rsid w:val="00065433"/>
    <w:rsid w:val="0007332C"/>
    <w:rsid w:val="000749BC"/>
    <w:rsid w:val="0008525C"/>
    <w:rsid w:val="00091E34"/>
    <w:rsid w:val="000A2C5C"/>
    <w:rsid w:val="000A68C5"/>
    <w:rsid w:val="000B09C6"/>
    <w:rsid w:val="000B207C"/>
    <w:rsid w:val="000B2423"/>
    <w:rsid w:val="000C6233"/>
    <w:rsid w:val="000D249B"/>
    <w:rsid w:val="000D4D3F"/>
    <w:rsid w:val="000D689C"/>
    <w:rsid w:val="000D7C4C"/>
    <w:rsid w:val="000D7E27"/>
    <w:rsid w:val="000E236B"/>
    <w:rsid w:val="000E567D"/>
    <w:rsid w:val="000E5B23"/>
    <w:rsid w:val="000E73D8"/>
    <w:rsid w:val="000F019A"/>
    <w:rsid w:val="000F025C"/>
    <w:rsid w:val="000F65EE"/>
    <w:rsid w:val="00110480"/>
    <w:rsid w:val="001303D4"/>
    <w:rsid w:val="00140173"/>
    <w:rsid w:val="0014296F"/>
    <w:rsid w:val="00150E9D"/>
    <w:rsid w:val="0015142D"/>
    <w:rsid w:val="0015210F"/>
    <w:rsid w:val="00152CFF"/>
    <w:rsid w:val="0015332E"/>
    <w:rsid w:val="001541BF"/>
    <w:rsid w:val="001543C2"/>
    <w:rsid w:val="0016183B"/>
    <w:rsid w:val="00180581"/>
    <w:rsid w:val="00181876"/>
    <w:rsid w:val="00182CB7"/>
    <w:rsid w:val="001911E2"/>
    <w:rsid w:val="00195561"/>
    <w:rsid w:val="00196D32"/>
    <w:rsid w:val="001A6528"/>
    <w:rsid w:val="001A667E"/>
    <w:rsid w:val="001A6DF0"/>
    <w:rsid w:val="001B2182"/>
    <w:rsid w:val="001B31EA"/>
    <w:rsid w:val="001B41B8"/>
    <w:rsid w:val="001B447E"/>
    <w:rsid w:val="001B597F"/>
    <w:rsid w:val="001B5BFA"/>
    <w:rsid w:val="001B6C00"/>
    <w:rsid w:val="001C018D"/>
    <w:rsid w:val="001C0EBB"/>
    <w:rsid w:val="001D02C8"/>
    <w:rsid w:val="001D7339"/>
    <w:rsid w:val="001E30F3"/>
    <w:rsid w:val="001E3EF0"/>
    <w:rsid w:val="001E3F2A"/>
    <w:rsid w:val="001E4A3E"/>
    <w:rsid w:val="001F0368"/>
    <w:rsid w:val="001F68C8"/>
    <w:rsid w:val="001F7064"/>
    <w:rsid w:val="002055E5"/>
    <w:rsid w:val="00205DD2"/>
    <w:rsid w:val="00206AE1"/>
    <w:rsid w:val="00214D89"/>
    <w:rsid w:val="00215691"/>
    <w:rsid w:val="00217CC6"/>
    <w:rsid w:val="0022181B"/>
    <w:rsid w:val="00222E91"/>
    <w:rsid w:val="002237F6"/>
    <w:rsid w:val="002258A1"/>
    <w:rsid w:val="00231082"/>
    <w:rsid w:val="002376F7"/>
    <w:rsid w:val="002405EA"/>
    <w:rsid w:val="00243D05"/>
    <w:rsid w:val="002449BA"/>
    <w:rsid w:val="00245563"/>
    <w:rsid w:val="00246C2F"/>
    <w:rsid w:val="002472C1"/>
    <w:rsid w:val="002478BB"/>
    <w:rsid w:val="0025252D"/>
    <w:rsid w:val="002528A1"/>
    <w:rsid w:val="00252D24"/>
    <w:rsid w:val="00261984"/>
    <w:rsid w:val="00261AE2"/>
    <w:rsid w:val="00262435"/>
    <w:rsid w:val="002630AD"/>
    <w:rsid w:val="00266205"/>
    <w:rsid w:val="00267DE2"/>
    <w:rsid w:val="00270089"/>
    <w:rsid w:val="00274E4E"/>
    <w:rsid w:val="00277374"/>
    <w:rsid w:val="002800B6"/>
    <w:rsid w:val="002801C3"/>
    <w:rsid w:val="0028401E"/>
    <w:rsid w:val="002851D7"/>
    <w:rsid w:val="00287CC4"/>
    <w:rsid w:val="00292E46"/>
    <w:rsid w:val="00293422"/>
    <w:rsid w:val="002A53AE"/>
    <w:rsid w:val="002B67DB"/>
    <w:rsid w:val="002C1F97"/>
    <w:rsid w:val="002C41FF"/>
    <w:rsid w:val="002C569B"/>
    <w:rsid w:val="002C6C08"/>
    <w:rsid w:val="002D4F7A"/>
    <w:rsid w:val="002E3174"/>
    <w:rsid w:val="002F2E48"/>
    <w:rsid w:val="003024C5"/>
    <w:rsid w:val="003027B5"/>
    <w:rsid w:val="0031171A"/>
    <w:rsid w:val="00327619"/>
    <w:rsid w:val="00327A37"/>
    <w:rsid w:val="00327FB4"/>
    <w:rsid w:val="0033792F"/>
    <w:rsid w:val="00340E77"/>
    <w:rsid w:val="00340FA7"/>
    <w:rsid w:val="00341DC2"/>
    <w:rsid w:val="00343313"/>
    <w:rsid w:val="0034728A"/>
    <w:rsid w:val="003472E5"/>
    <w:rsid w:val="003505C3"/>
    <w:rsid w:val="0035217A"/>
    <w:rsid w:val="00354853"/>
    <w:rsid w:val="00360DCC"/>
    <w:rsid w:val="00361AF1"/>
    <w:rsid w:val="00367450"/>
    <w:rsid w:val="003703E5"/>
    <w:rsid w:val="00374894"/>
    <w:rsid w:val="003860AB"/>
    <w:rsid w:val="00386A1A"/>
    <w:rsid w:val="00386A59"/>
    <w:rsid w:val="0039021A"/>
    <w:rsid w:val="00392546"/>
    <w:rsid w:val="003968D6"/>
    <w:rsid w:val="003A265C"/>
    <w:rsid w:val="003A2863"/>
    <w:rsid w:val="003A4E56"/>
    <w:rsid w:val="003B0C75"/>
    <w:rsid w:val="003B6B88"/>
    <w:rsid w:val="003B71B9"/>
    <w:rsid w:val="003C14B6"/>
    <w:rsid w:val="003C3164"/>
    <w:rsid w:val="003C3506"/>
    <w:rsid w:val="003C3EEF"/>
    <w:rsid w:val="003C5CE0"/>
    <w:rsid w:val="003D3595"/>
    <w:rsid w:val="003E4A44"/>
    <w:rsid w:val="003E798A"/>
    <w:rsid w:val="003F17EB"/>
    <w:rsid w:val="003F3A66"/>
    <w:rsid w:val="003F782F"/>
    <w:rsid w:val="00403B23"/>
    <w:rsid w:val="004060F4"/>
    <w:rsid w:val="004065EB"/>
    <w:rsid w:val="00412D6D"/>
    <w:rsid w:val="004135F3"/>
    <w:rsid w:val="004167C7"/>
    <w:rsid w:val="00421E3C"/>
    <w:rsid w:val="00422AD1"/>
    <w:rsid w:val="00426E5A"/>
    <w:rsid w:val="004344A3"/>
    <w:rsid w:val="00436066"/>
    <w:rsid w:val="00441B79"/>
    <w:rsid w:val="00447634"/>
    <w:rsid w:val="0045272B"/>
    <w:rsid w:val="004529CE"/>
    <w:rsid w:val="00454901"/>
    <w:rsid w:val="0045595D"/>
    <w:rsid w:val="0045603C"/>
    <w:rsid w:val="004569F4"/>
    <w:rsid w:val="00457860"/>
    <w:rsid w:val="004643C5"/>
    <w:rsid w:val="00466D08"/>
    <w:rsid w:val="00470D81"/>
    <w:rsid w:val="00470FF7"/>
    <w:rsid w:val="00477D30"/>
    <w:rsid w:val="00477E8C"/>
    <w:rsid w:val="00486D13"/>
    <w:rsid w:val="00492E79"/>
    <w:rsid w:val="004A51D8"/>
    <w:rsid w:val="004A76A4"/>
    <w:rsid w:val="004A7EE9"/>
    <w:rsid w:val="004B4EE7"/>
    <w:rsid w:val="004C3A94"/>
    <w:rsid w:val="004C402D"/>
    <w:rsid w:val="004C5AA2"/>
    <w:rsid w:val="004C7811"/>
    <w:rsid w:val="004D2037"/>
    <w:rsid w:val="004D4FA1"/>
    <w:rsid w:val="004E2829"/>
    <w:rsid w:val="004E4252"/>
    <w:rsid w:val="004E5F26"/>
    <w:rsid w:val="004F033D"/>
    <w:rsid w:val="004F7464"/>
    <w:rsid w:val="004F7675"/>
    <w:rsid w:val="004F77AD"/>
    <w:rsid w:val="00500C61"/>
    <w:rsid w:val="00507090"/>
    <w:rsid w:val="00513A85"/>
    <w:rsid w:val="005233F9"/>
    <w:rsid w:val="005258B8"/>
    <w:rsid w:val="005278A4"/>
    <w:rsid w:val="00531580"/>
    <w:rsid w:val="00533FCD"/>
    <w:rsid w:val="00534631"/>
    <w:rsid w:val="00537A83"/>
    <w:rsid w:val="00540820"/>
    <w:rsid w:val="00542AD9"/>
    <w:rsid w:val="00544B7C"/>
    <w:rsid w:val="0054585A"/>
    <w:rsid w:val="005467D8"/>
    <w:rsid w:val="00551389"/>
    <w:rsid w:val="005529F3"/>
    <w:rsid w:val="005551BD"/>
    <w:rsid w:val="00565144"/>
    <w:rsid w:val="00574C8D"/>
    <w:rsid w:val="00582F69"/>
    <w:rsid w:val="00597796"/>
    <w:rsid w:val="005A2B7B"/>
    <w:rsid w:val="005A320E"/>
    <w:rsid w:val="005B0197"/>
    <w:rsid w:val="005B0784"/>
    <w:rsid w:val="005B75A3"/>
    <w:rsid w:val="005C4B9F"/>
    <w:rsid w:val="005C6830"/>
    <w:rsid w:val="005D5A24"/>
    <w:rsid w:val="005D72F1"/>
    <w:rsid w:val="005E1B0A"/>
    <w:rsid w:val="005E3BB0"/>
    <w:rsid w:val="005E5159"/>
    <w:rsid w:val="005E75B1"/>
    <w:rsid w:val="005F0441"/>
    <w:rsid w:val="005F0514"/>
    <w:rsid w:val="005F294F"/>
    <w:rsid w:val="00601407"/>
    <w:rsid w:val="00601C0D"/>
    <w:rsid w:val="0060251C"/>
    <w:rsid w:val="0060320D"/>
    <w:rsid w:val="00604AA0"/>
    <w:rsid w:val="00606386"/>
    <w:rsid w:val="00607181"/>
    <w:rsid w:val="00614390"/>
    <w:rsid w:val="00614A7B"/>
    <w:rsid w:val="00614F21"/>
    <w:rsid w:val="00616E46"/>
    <w:rsid w:val="0061757F"/>
    <w:rsid w:val="00617769"/>
    <w:rsid w:val="00620D47"/>
    <w:rsid w:val="00621E6A"/>
    <w:rsid w:val="00622AA0"/>
    <w:rsid w:val="00622DD9"/>
    <w:rsid w:val="0062316B"/>
    <w:rsid w:val="00632234"/>
    <w:rsid w:val="0064186B"/>
    <w:rsid w:val="00646CE9"/>
    <w:rsid w:val="00651269"/>
    <w:rsid w:val="0065417F"/>
    <w:rsid w:val="00656AF4"/>
    <w:rsid w:val="00673F2D"/>
    <w:rsid w:val="006818FE"/>
    <w:rsid w:val="0068771D"/>
    <w:rsid w:val="00687868"/>
    <w:rsid w:val="00696A6E"/>
    <w:rsid w:val="0069762D"/>
    <w:rsid w:val="006A0417"/>
    <w:rsid w:val="006A1ABA"/>
    <w:rsid w:val="006B02AB"/>
    <w:rsid w:val="006C0CB9"/>
    <w:rsid w:val="006C157C"/>
    <w:rsid w:val="006D2BAA"/>
    <w:rsid w:val="006D4C32"/>
    <w:rsid w:val="006E003B"/>
    <w:rsid w:val="006E0B84"/>
    <w:rsid w:val="006E458D"/>
    <w:rsid w:val="006E4D8C"/>
    <w:rsid w:val="006E5DC5"/>
    <w:rsid w:val="006F135E"/>
    <w:rsid w:val="006F3A52"/>
    <w:rsid w:val="006F6F09"/>
    <w:rsid w:val="007001D0"/>
    <w:rsid w:val="007060B8"/>
    <w:rsid w:val="00710B3F"/>
    <w:rsid w:val="007142B2"/>
    <w:rsid w:val="0071474F"/>
    <w:rsid w:val="00714DED"/>
    <w:rsid w:val="007203A0"/>
    <w:rsid w:val="007205E1"/>
    <w:rsid w:val="0072343F"/>
    <w:rsid w:val="007308CF"/>
    <w:rsid w:val="007309EE"/>
    <w:rsid w:val="007431E3"/>
    <w:rsid w:val="00745651"/>
    <w:rsid w:val="00755869"/>
    <w:rsid w:val="00761721"/>
    <w:rsid w:val="007623DB"/>
    <w:rsid w:val="00771AAC"/>
    <w:rsid w:val="007722F9"/>
    <w:rsid w:val="00774756"/>
    <w:rsid w:val="007760F9"/>
    <w:rsid w:val="007866FC"/>
    <w:rsid w:val="007923EE"/>
    <w:rsid w:val="007960DF"/>
    <w:rsid w:val="00796673"/>
    <w:rsid w:val="007978D2"/>
    <w:rsid w:val="007A1455"/>
    <w:rsid w:val="007A3F1E"/>
    <w:rsid w:val="007A4267"/>
    <w:rsid w:val="007B3A49"/>
    <w:rsid w:val="007C712A"/>
    <w:rsid w:val="007D062D"/>
    <w:rsid w:val="007D081B"/>
    <w:rsid w:val="007D15A7"/>
    <w:rsid w:val="007D56F6"/>
    <w:rsid w:val="007E127D"/>
    <w:rsid w:val="007E339A"/>
    <w:rsid w:val="007E3C9F"/>
    <w:rsid w:val="007E560B"/>
    <w:rsid w:val="007F3C68"/>
    <w:rsid w:val="007F50D7"/>
    <w:rsid w:val="007F79EA"/>
    <w:rsid w:val="00803739"/>
    <w:rsid w:val="00805278"/>
    <w:rsid w:val="00807AAE"/>
    <w:rsid w:val="00825631"/>
    <w:rsid w:val="00827793"/>
    <w:rsid w:val="00827B32"/>
    <w:rsid w:val="00836B34"/>
    <w:rsid w:val="00836FAA"/>
    <w:rsid w:val="00837359"/>
    <w:rsid w:val="008378AD"/>
    <w:rsid w:val="00846BCE"/>
    <w:rsid w:val="00846E83"/>
    <w:rsid w:val="00852336"/>
    <w:rsid w:val="00861981"/>
    <w:rsid w:val="008631B2"/>
    <w:rsid w:val="00863D62"/>
    <w:rsid w:val="00864F65"/>
    <w:rsid w:val="00865D1C"/>
    <w:rsid w:val="00866143"/>
    <w:rsid w:val="00870D50"/>
    <w:rsid w:val="008721D5"/>
    <w:rsid w:val="00875C49"/>
    <w:rsid w:val="008824E2"/>
    <w:rsid w:val="00890374"/>
    <w:rsid w:val="00896CCB"/>
    <w:rsid w:val="008A4797"/>
    <w:rsid w:val="008A6191"/>
    <w:rsid w:val="008B0A4D"/>
    <w:rsid w:val="008B183F"/>
    <w:rsid w:val="008B6767"/>
    <w:rsid w:val="008B6EB5"/>
    <w:rsid w:val="008C3033"/>
    <w:rsid w:val="008C40C5"/>
    <w:rsid w:val="008C7434"/>
    <w:rsid w:val="008C7AAC"/>
    <w:rsid w:val="008D6E0F"/>
    <w:rsid w:val="008D7424"/>
    <w:rsid w:val="008E3308"/>
    <w:rsid w:val="008E4E9F"/>
    <w:rsid w:val="008E6C9C"/>
    <w:rsid w:val="00900638"/>
    <w:rsid w:val="0090517B"/>
    <w:rsid w:val="009078FD"/>
    <w:rsid w:val="00912793"/>
    <w:rsid w:val="00913523"/>
    <w:rsid w:val="0092091A"/>
    <w:rsid w:val="00921AA9"/>
    <w:rsid w:val="00923A16"/>
    <w:rsid w:val="009278D5"/>
    <w:rsid w:val="00933E0F"/>
    <w:rsid w:val="00933E19"/>
    <w:rsid w:val="00935600"/>
    <w:rsid w:val="00935C59"/>
    <w:rsid w:val="00936B5A"/>
    <w:rsid w:val="00937D33"/>
    <w:rsid w:val="00937ED9"/>
    <w:rsid w:val="009406DC"/>
    <w:rsid w:val="00942752"/>
    <w:rsid w:val="00950F56"/>
    <w:rsid w:val="00953E8B"/>
    <w:rsid w:val="0095456E"/>
    <w:rsid w:val="0095485C"/>
    <w:rsid w:val="0095776A"/>
    <w:rsid w:val="0096144D"/>
    <w:rsid w:val="00965775"/>
    <w:rsid w:val="00975354"/>
    <w:rsid w:val="009762F6"/>
    <w:rsid w:val="00982F6F"/>
    <w:rsid w:val="00983D67"/>
    <w:rsid w:val="0098469C"/>
    <w:rsid w:val="00985305"/>
    <w:rsid w:val="009924BB"/>
    <w:rsid w:val="009A0552"/>
    <w:rsid w:val="009A11EC"/>
    <w:rsid w:val="009A76D2"/>
    <w:rsid w:val="009B22FE"/>
    <w:rsid w:val="009B5609"/>
    <w:rsid w:val="009B5F9D"/>
    <w:rsid w:val="009B6828"/>
    <w:rsid w:val="009B712D"/>
    <w:rsid w:val="009D05B2"/>
    <w:rsid w:val="009D0B3A"/>
    <w:rsid w:val="009D7226"/>
    <w:rsid w:val="009D7BCE"/>
    <w:rsid w:val="009E18A3"/>
    <w:rsid w:val="009E44C7"/>
    <w:rsid w:val="009E6977"/>
    <w:rsid w:val="009F173D"/>
    <w:rsid w:val="00A0008D"/>
    <w:rsid w:val="00A002F8"/>
    <w:rsid w:val="00A0502C"/>
    <w:rsid w:val="00A23911"/>
    <w:rsid w:val="00A26A31"/>
    <w:rsid w:val="00A27E26"/>
    <w:rsid w:val="00A30777"/>
    <w:rsid w:val="00A31A90"/>
    <w:rsid w:val="00A37024"/>
    <w:rsid w:val="00A416C2"/>
    <w:rsid w:val="00A43B3D"/>
    <w:rsid w:val="00A4413E"/>
    <w:rsid w:val="00A564D3"/>
    <w:rsid w:val="00A5788D"/>
    <w:rsid w:val="00A60C59"/>
    <w:rsid w:val="00A67D2C"/>
    <w:rsid w:val="00A813FB"/>
    <w:rsid w:val="00A84D8B"/>
    <w:rsid w:val="00A856BD"/>
    <w:rsid w:val="00AA12F5"/>
    <w:rsid w:val="00AA348D"/>
    <w:rsid w:val="00AA5E3C"/>
    <w:rsid w:val="00AA70CC"/>
    <w:rsid w:val="00AC6883"/>
    <w:rsid w:val="00AD2EB2"/>
    <w:rsid w:val="00AD368E"/>
    <w:rsid w:val="00AD785E"/>
    <w:rsid w:val="00AE45F2"/>
    <w:rsid w:val="00AF37C8"/>
    <w:rsid w:val="00AF4519"/>
    <w:rsid w:val="00AF66A2"/>
    <w:rsid w:val="00AF71A2"/>
    <w:rsid w:val="00B000A0"/>
    <w:rsid w:val="00B06EFF"/>
    <w:rsid w:val="00B14216"/>
    <w:rsid w:val="00B301C5"/>
    <w:rsid w:val="00B31D0F"/>
    <w:rsid w:val="00B34DDB"/>
    <w:rsid w:val="00B36947"/>
    <w:rsid w:val="00B40448"/>
    <w:rsid w:val="00B411E9"/>
    <w:rsid w:val="00B42E22"/>
    <w:rsid w:val="00B503A2"/>
    <w:rsid w:val="00B54031"/>
    <w:rsid w:val="00B54912"/>
    <w:rsid w:val="00B63685"/>
    <w:rsid w:val="00B66D4B"/>
    <w:rsid w:val="00B717E3"/>
    <w:rsid w:val="00B71A46"/>
    <w:rsid w:val="00B727B0"/>
    <w:rsid w:val="00B834E3"/>
    <w:rsid w:val="00B83DE2"/>
    <w:rsid w:val="00B84676"/>
    <w:rsid w:val="00B91354"/>
    <w:rsid w:val="00B963EC"/>
    <w:rsid w:val="00BA1F58"/>
    <w:rsid w:val="00BA68E0"/>
    <w:rsid w:val="00BB31D1"/>
    <w:rsid w:val="00BB43D7"/>
    <w:rsid w:val="00BB4531"/>
    <w:rsid w:val="00BC15DF"/>
    <w:rsid w:val="00BC3490"/>
    <w:rsid w:val="00BC4874"/>
    <w:rsid w:val="00BD045E"/>
    <w:rsid w:val="00BD45EC"/>
    <w:rsid w:val="00BD5543"/>
    <w:rsid w:val="00BE3986"/>
    <w:rsid w:val="00BE6A64"/>
    <w:rsid w:val="00BE72B9"/>
    <w:rsid w:val="00BE7AF5"/>
    <w:rsid w:val="00BF3EBA"/>
    <w:rsid w:val="00BF48CB"/>
    <w:rsid w:val="00BF5CCF"/>
    <w:rsid w:val="00C02EE9"/>
    <w:rsid w:val="00C04481"/>
    <w:rsid w:val="00C06000"/>
    <w:rsid w:val="00C07981"/>
    <w:rsid w:val="00C12DEF"/>
    <w:rsid w:val="00C1450C"/>
    <w:rsid w:val="00C16873"/>
    <w:rsid w:val="00C24DF3"/>
    <w:rsid w:val="00C25D69"/>
    <w:rsid w:val="00C2773A"/>
    <w:rsid w:val="00C27A9C"/>
    <w:rsid w:val="00C33DDD"/>
    <w:rsid w:val="00C34DDE"/>
    <w:rsid w:val="00C43456"/>
    <w:rsid w:val="00C4780B"/>
    <w:rsid w:val="00C516E4"/>
    <w:rsid w:val="00C56318"/>
    <w:rsid w:val="00C60019"/>
    <w:rsid w:val="00C629F4"/>
    <w:rsid w:val="00C656EC"/>
    <w:rsid w:val="00C70812"/>
    <w:rsid w:val="00C73313"/>
    <w:rsid w:val="00C75135"/>
    <w:rsid w:val="00C82182"/>
    <w:rsid w:val="00C93883"/>
    <w:rsid w:val="00C941CB"/>
    <w:rsid w:val="00C958B4"/>
    <w:rsid w:val="00C969D3"/>
    <w:rsid w:val="00C973F8"/>
    <w:rsid w:val="00CA27A8"/>
    <w:rsid w:val="00CA286E"/>
    <w:rsid w:val="00CA650F"/>
    <w:rsid w:val="00CB200B"/>
    <w:rsid w:val="00CB3F22"/>
    <w:rsid w:val="00CB62F5"/>
    <w:rsid w:val="00CC0A9A"/>
    <w:rsid w:val="00CC3B0F"/>
    <w:rsid w:val="00CC5D66"/>
    <w:rsid w:val="00CC7484"/>
    <w:rsid w:val="00CC7507"/>
    <w:rsid w:val="00CD021B"/>
    <w:rsid w:val="00CD562E"/>
    <w:rsid w:val="00CD727D"/>
    <w:rsid w:val="00CE0646"/>
    <w:rsid w:val="00CE0903"/>
    <w:rsid w:val="00CE15C4"/>
    <w:rsid w:val="00CE5CC2"/>
    <w:rsid w:val="00CF19D1"/>
    <w:rsid w:val="00CF34D2"/>
    <w:rsid w:val="00CF3A15"/>
    <w:rsid w:val="00CF4B56"/>
    <w:rsid w:val="00D01DEA"/>
    <w:rsid w:val="00D10425"/>
    <w:rsid w:val="00D125C0"/>
    <w:rsid w:val="00D13209"/>
    <w:rsid w:val="00D15FE8"/>
    <w:rsid w:val="00D16199"/>
    <w:rsid w:val="00D20F60"/>
    <w:rsid w:val="00D25457"/>
    <w:rsid w:val="00D266CB"/>
    <w:rsid w:val="00D362C5"/>
    <w:rsid w:val="00D45BBF"/>
    <w:rsid w:val="00D50DB4"/>
    <w:rsid w:val="00D5416D"/>
    <w:rsid w:val="00D61F27"/>
    <w:rsid w:val="00D70056"/>
    <w:rsid w:val="00D72900"/>
    <w:rsid w:val="00D740A5"/>
    <w:rsid w:val="00D74BE9"/>
    <w:rsid w:val="00D76477"/>
    <w:rsid w:val="00D82A7F"/>
    <w:rsid w:val="00D91576"/>
    <w:rsid w:val="00DA35D3"/>
    <w:rsid w:val="00DA63E0"/>
    <w:rsid w:val="00DB0AE6"/>
    <w:rsid w:val="00DB287D"/>
    <w:rsid w:val="00DB538A"/>
    <w:rsid w:val="00DB582F"/>
    <w:rsid w:val="00DB7466"/>
    <w:rsid w:val="00DB7578"/>
    <w:rsid w:val="00DC2293"/>
    <w:rsid w:val="00DC2406"/>
    <w:rsid w:val="00DC3141"/>
    <w:rsid w:val="00DC34AB"/>
    <w:rsid w:val="00DC53A9"/>
    <w:rsid w:val="00DC667A"/>
    <w:rsid w:val="00DD0058"/>
    <w:rsid w:val="00DD31FA"/>
    <w:rsid w:val="00DD4880"/>
    <w:rsid w:val="00DE45C9"/>
    <w:rsid w:val="00DE5F7D"/>
    <w:rsid w:val="00DF2311"/>
    <w:rsid w:val="00DF4043"/>
    <w:rsid w:val="00DF6DCF"/>
    <w:rsid w:val="00E000A4"/>
    <w:rsid w:val="00E03FC6"/>
    <w:rsid w:val="00E0522F"/>
    <w:rsid w:val="00E10E5D"/>
    <w:rsid w:val="00E1436C"/>
    <w:rsid w:val="00E14448"/>
    <w:rsid w:val="00E217A7"/>
    <w:rsid w:val="00E218C0"/>
    <w:rsid w:val="00E22986"/>
    <w:rsid w:val="00E25906"/>
    <w:rsid w:val="00E26EBF"/>
    <w:rsid w:val="00E36D9F"/>
    <w:rsid w:val="00E42025"/>
    <w:rsid w:val="00E44039"/>
    <w:rsid w:val="00E45051"/>
    <w:rsid w:val="00E51E1A"/>
    <w:rsid w:val="00E61C77"/>
    <w:rsid w:val="00E63976"/>
    <w:rsid w:val="00E6397E"/>
    <w:rsid w:val="00E64327"/>
    <w:rsid w:val="00E72ACF"/>
    <w:rsid w:val="00E73C8C"/>
    <w:rsid w:val="00E8162C"/>
    <w:rsid w:val="00E8702B"/>
    <w:rsid w:val="00E92346"/>
    <w:rsid w:val="00E94092"/>
    <w:rsid w:val="00E941F5"/>
    <w:rsid w:val="00E97707"/>
    <w:rsid w:val="00EA1B6B"/>
    <w:rsid w:val="00EA4BED"/>
    <w:rsid w:val="00EB1B1E"/>
    <w:rsid w:val="00EB5276"/>
    <w:rsid w:val="00EC0548"/>
    <w:rsid w:val="00EC63C2"/>
    <w:rsid w:val="00ED4867"/>
    <w:rsid w:val="00EE232C"/>
    <w:rsid w:val="00EE5E3A"/>
    <w:rsid w:val="00EE6478"/>
    <w:rsid w:val="00EE7F8B"/>
    <w:rsid w:val="00EF42A9"/>
    <w:rsid w:val="00EF672C"/>
    <w:rsid w:val="00F00C2A"/>
    <w:rsid w:val="00F01F03"/>
    <w:rsid w:val="00F03869"/>
    <w:rsid w:val="00F117FA"/>
    <w:rsid w:val="00F12540"/>
    <w:rsid w:val="00F13F08"/>
    <w:rsid w:val="00F17EC3"/>
    <w:rsid w:val="00F20271"/>
    <w:rsid w:val="00F24825"/>
    <w:rsid w:val="00F25715"/>
    <w:rsid w:val="00F27A8E"/>
    <w:rsid w:val="00F30474"/>
    <w:rsid w:val="00F3574E"/>
    <w:rsid w:val="00F35C43"/>
    <w:rsid w:val="00F36BB7"/>
    <w:rsid w:val="00F37103"/>
    <w:rsid w:val="00F42C73"/>
    <w:rsid w:val="00F51218"/>
    <w:rsid w:val="00F5159E"/>
    <w:rsid w:val="00F51790"/>
    <w:rsid w:val="00F52BCA"/>
    <w:rsid w:val="00F54002"/>
    <w:rsid w:val="00F60C49"/>
    <w:rsid w:val="00F62ABC"/>
    <w:rsid w:val="00F63A51"/>
    <w:rsid w:val="00F642F4"/>
    <w:rsid w:val="00F71960"/>
    <w:rsid w:val="00F72E2B"/>
    <w:rsid w:val="00F740F6"/>
    <w:rsid w:val="00F76BCC"/>
    <w:rsid w:val="00F8128E"/>
    <w:rsid w:val="00F878A1"/>
    <w:rsid w:val="00F927B1"/>
    <w:rsid w:val="00F93549"/>
    <w:rsid w:val="00F938F8"/>
    <w:rsid w:val="00F9454F"/>
    <w:rsid w:val="00F9494D"/>
    <w:rsid w:val="00F9642A"/>
    <w:rsid w:val="00FA4148"/>
    <w:rsid w:val="00FA54D4"/>
    <w:rsid w:val="00FA5FE2"/>
    <w:rsid w:val="00FB1760"/>
    <w:rsid w:val="00FB253C"/>
    <w:rsid w:val="00FB7C72"/>
    <w:rsid w:val="00FC4094"/>
    <w:rsid w:val="00FD1A1E"/>
    <w:rsid w:val="00FD3B6A"/>
    <w:rsid w:val="00FD4172"/>
    <w:rsid w:val="00FD6B25"/>
    <w:rsid w:val="00FD74D2"/>
    <w:rsid w:val="00FD7D1C"/>
    <w:rsid w:val="00FF057B"/>
  </w:rsids>
  <m:mathPr>
    <m:mathFont m:val="Cambria Math"/>
    <m:brkBin m:val="before"/>
    <m:brkBinSub m:val="--"/>
    <m:smallFrac m:val="0"/>
    <m:dispDef/>
    <m:lMargin m:val="0"/>
    <m:rMargin m:val="0"/>
    <m:defJc m:val="centerGroup"/>
    <m:wrapIndent m:val="1440"/>
    <m:intLim m:val="subSup"/>
    <m:naryLim m:val="undOvr"/>
  </m:mathPr>
  <w:themeFontLang w:val="fr-B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05D0478"/>
  <w15:chartTrackingRefBased/>
  <w15:docId w15:val="{E43EE84B-36D8-40A5-861C-CC7B144F26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szCs w:val="22"/>
        <w:lang w:val="fr-B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itre1">
    <w:name w:val="heading 1"/>
    <w:basedOn w:val="Normal"/>
    <w:next w:val="Normal"/>
    <w:link w:val="Titre1Car"/>
    <w:uiPriority w:val="9"/>
    <w:qFormat/>
    <w:rsid w:val="00466D08"/>
    <w:pPr>
      <w:keepNext/>
      <w:keepLines/>
      <w:numPr>
        <w:numId w:val="3"/>
      </w:numPr>
      <w:spacing w:before="240" w:after="0"/>
      <w:jc w:val="center"/>
      <w:outlineLvl w:val="0"/>
    </w:pPr>
    <w:rPr>
      <w:rFonts w:ascii="Arial Black" w:eastAsiaTheme="majorEastAsia" w:hAnsi="Arial Black" w:cstheme="majorBidi"/>
      <w:b/>
      <w:sz w:val="48"/>
      <w:szCs w:val="32"/>
    </w:rPr>
  </w:style>
  <w:style w:type="paragraph" w:styleId="Titre2">
    <w:name w:val="heading 2"/>
    <w:basedOn w:val="Normal"/>
    <w:next w:val="Normal"/>
    <w:link w:val="Titre2Car"/>
    <w:uiPriority w:val="9"/>
    <w:unhideWhenUsed/>
    <w:qFormat/>
    <w:rsid w:val="00CF19D1"/>
    <w:pPr>
      <w:keepNext/>
      <w:keepLines/>
      <w:numPr>
        <w:ilvl w:val="1"/>
        <w:numId w:val="3"/>
      </w:numPr>
      <w:spacing w:before="40" w:after="0"/>
      <w:outlineLvl w:val="1"/>
    </w:pPr>
    <w:rPr>
      <w:rFonts w:eastAsiaTheme="majorEastAsia" w:cstheme="majorBidi"/>
      <w:b/>
      <w:szCs w:val="26"/>
    </w:rPr>
  </w:style>
  <w:style w:type="paragraph" w:styleId="Titre3">
    <w:name w:val="heading 3"/>
    <w:basedOn w:val="Normal"/>
    <w:next w:val="Normal"/>
    <w:link w:val="Titre3Car"/>
    <w:uiPriority w:val="9"/>
    <w:unhideWhenUsed/>
    <w:qFormat/>
    <w:rsid w:val="00CF19D1"/>
    <w:pPr>
      <w:keepNext/>
      <w:keepLines/>
      <w:spacing w:before="40" w:after="0"/>
      <w:outlineLvl w:val="2"/>
    </w:pPr>
    <w:rPr>
      <w:rFonts w:eastAsiaTheme="majorEastAsia" w:cstheme="majorBidi"/>
      <w:b/>
      <w:szCs w:val="24"/>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styleId="Textedelespacerserv">
    <w:name w:val="Placeholder Text"/>
    <w:basedOn w:val="Policepardfaut"/>
    <w:uiPriority w:val="99"/>
    <w:semiHidden/>
    <w:rsid w:val="0092091A"/>
    <w:rPr>
      <w:color w:val="808080"/>
    </w:rPr>
  </w:style>
  <w:style w:type="table" w:styleId="Grilledutableau">
    <w:name w:val="Table Grid"/>
    <w:basedOn w:val="TableauNormal"/>
    <w:uiPriority w:val="39"/>
    <w:rsid w:val="00341DC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Lienhypertexte">
    <w:name w:val="Hyperlink"/>
    <w:basedOn w:val="Policepardfaut"/>
    <w:uiPriority w:val="99"/>
    <w:unhideWhenUsed/>
    <w:rsid w:val="007760F9"/>
    <w:rPr>
      <w:color w:val="0563C1" w:themeColor="hyperlink"/>
      <w:u w:val="single"/>
    </w:rPr>
  </w:style>
  <w:style w:type="character" w:styleId="Mentionnonrsolue">
    <w:name w:val="Unresolved Mention"/>
    <w:basedOn w:val="Policepardfaut"/>
    <w:uiPriority w:val="99"/>
    <w:semiHidden/>
    <w:unhideWhenUsed/>
    <w:rsid w:val="007760F9"/>
    <w:rPr>
      <w:color w:val="605E5C"/>
      <w:shd w:val="clear" w:color="auto" w:fill="E1DFDD"/>
    </w:rPr>
  </w:style>
  <w:style w:type="table" w:styleId="Tableausimple1">
    <w:name w:val="Plain Table 1"/>
    <w:basedOn w:val="TableauNormal"/>
    <w:uiPriority w:val="41"/>
    <w:rsid w:val="007760F9"/>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En-tte">
    <w:name w:val="header"/>
    <w:basedOn w:val="Normal"/>
    <w:link w:val="En-tteCar"/>
    <w:uiPriority w:val="99"/>
    <w:unhideWhenUsed/>
    <w:rsid w:val="00B34DDB"/>
    <w:pPr>
      <w:tabs>
        <w:tab w:val="center" w:pos="4536"/>
        <w:tab w:val="right" w:pos="9072"/>
      </w:tabs>
      <w:spacing w:after="0" w:line="240" w:lineRule="auto"/>
    </w:pPr>
  </w:style>
  <w:style w:type="character" w:customStyle="1" w:styleId="En-tteCar">
    <w:name w:val="En-tête Car"/>
    <w:basedOn w:val="Policepardfaut"/>
    <w:link w:val="En-tte"/>
    <w:uiPriority w:val="99"/>
    <w:rsid w:val="00B34DDB"/>
  </w:style>
  <w:style w:type="paragraph" w:styleId="Pieddepage">
    <w:name w:val="footer"/>
    <w:basedOn w:val="Normal"/>
    <w:link w:val="PieddepageCar"/>
    <w:uiPriority w:val="99"/>
    <w:unhideWhenUsed/>
    <w:rsid w:val="00B34DDB"/>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B34DDB"/>
  </w:style>
  <w:style w:type="paragraph" w:styleId="Paragraphedeliste">
    <w:name w:val="List Paragraph"/>
    <w:basedOn w:val="Normal"/>
    <w:link w:val="ParagraphedelisteCar"/>
    <w:uiPriority w:val="34"/>
    <w:qFormat/>
    <w:rsid w:val="00215691"/>
    <w:pPr>
      <w:ind w:left="720"/>
      <w:contextualSpacing/>
    </w:pPr>
  </w:style>
  <w:style w:type="character" w:customStyle="1" w:styleId="Titre1Car">
    <w:name w:val="Titre 1 Car"/>
    <w:basedOn w:val="Policepardfaut"/>
    <w:link w:val="Titre1"/>
    <w:uiPriority w:val="9"/>
    <w:rsid w:val="00466D08"/>
    <w:rPr>
      <w:rFonts w:ascii="Arial Black" w:eastAsiaTheme="majorEastAsia" w:hAnsi="Arial Black" w:cstheme="majorBidi"/>
      <w:b/>
      <w:sz w:val="48"/>
      <w:szCs w:val="32"/>
    </w:rPr>
  </w:style>
  <w:style w:type="paragraph" w:styleId="En-ttedetabledesmatires">
    <w:name w:val="TOC Heading"/>
    <w:basedOn w:val="Titre1"/>
    <w:next w:val="Normal"/>
    <w:uiPriority w:val="39"/>
    <w:unhideWhenUsed/>
    <w:qFormat/>
    <w:rsid w:val="00B31D0F"/>
    <w:pPr>
      <w:outlineLvl w:val="9"/>
    </w:pPr>
    <w:rPr>
      <w:lang w:eastAsia="fr-BE"/>
    </w:rPr>
  </w:style>
  <w:style w:type="character" w:customStyle="1" w:styleId="Titre2Car">
    <w:name w:val="Titre 2 Car"/>
    <w:basedOn w:val="Policepardfaut"/>
    <w:link w:val="Titre2"/>
    <w:uiPriority w:val="9"/>
    <w:rsid w:val="00CF19D1"/>
    <w:rPr>
      <w:rFonts w:eastAsiaTheme="majorEastAsia" w:cstheme="majorBidi"/>
      <w:b/>
      <w:szCs w:val="26"/>
    </w:rPr>
  </w:style>
  <w:style w:type="character" w:customStyle="1" w:styleId="Titre3Car">
    <w:name w:val="Titre 3 Car"/>
    <w:basedOn w:val="Policepardfaut"/>
    <w:link w:val="Titre3"/>
    <w:uiPriority w:val="9"/>
    <w:rsid w:val="00CF19D1"/>
    <w:rPr>
      <w:rFonts w:ascii="Arial" w:eastAsiaTheme="majorEastAsia" w:hAnsi="Arial" w:cstheme="majorBidi"/>
      <w:b/>
      <w:sz w:val="20"/>
      <w:szCs w:val="24"/>
    </w:rPr>
  </w:style>
  <w:style w:type="paragraph" w:styleId="TM1">
    <w:name w:val="toc 1"/>
    <w:basedOn w:val="Liste"/>
    <w:next w:val="Liste"/>
    <w:autoRedefine/>
    <w:uiPriority w:val="39"/>
    <w:unhideWhenUsed/>
    <w:rsid w:val="004060F4"/>
    <w:pPr>
      <w:spacing w:after="240"/>
    </w:pPr>
    <w:rPr>
      <w:b/>
    </w:rPr>
  </w:style>
  <w:style w:type="paragraph" w:styleId="TM2">
    <w:name w:val="toc 2"/>
    <w:basedOn w:val="Liste"/>
    <w:next w:val="Liste"/>
    <w:autoRedefine/>
    <w:uiPriority w:val="39"/>
    <w:unhideWhenUsed/>
    <w:rsid w:val="0065417F"/>
    <w:pPr>
      <w:tabs>
        <w:tab w:val="left" w:pos="660"/>
        <w:tab w:val="right" w:leader="dot" w:pos="9060"/>
      </w:tabs>
      <w:spacing w:after="100"/>
      <w:ind w:left="709" w:right="284" w:hanging="709"/>
    </w:pPr>
  </w:style>
  <w:style w:type="paragraph" w:styleId="TM3">
    <w:name w:val="toc 3"/>
    <w:basedOn w:val="Liste"/>
    <w:next w:val="Liste"/>
    <w:autoRedefine/>
    <w:uiPriority w:val="39"/>
    <w:unhideWhenUsed/>
    <w:rsid w:val="004060F4"/>
    <w:pPr>
      <w:spacing w:after="100"/>
      <w:ind w:left="440"/>
    </w:pPr>
  </w:style>
  <w:style w:type="paragraph" w:styleId="TM4">
    <w:name w:val="toc 4"/>
    <w:basedOn w:val="Normal"/>
    <w:next w:val="Normal"/>
    <w:autoRedefine/>
    <w:uiPriority w:val="39"/>
    <w:unhideWhenUsed/>
    <w:rsid w:val="0065417F"/>
    <w:pPr>
      <w:spacing w:after="100"/>
      <w:ind w:left="660"/>
    </w:pPr>
    <w:rPr>
      <w:rFonts w:eastAsiaTheme="minorEastAsia"/>
      <w:lang w:eastAsia="fr-BE"/>
    </w:rPr>
  </w:style>
  <w:style w:type="paragraph" w:styleId="Index1">
    <w:name w:val="index 1"/>
    <w:basedOn w:val="Normal"/>
    <w:next w:val="Normal"/>
    <w:autoRedefine/>
    <w:uiPriority w:val="99"/>
    <w:semiHidden/>
    <w:unhideWhenUsed/>
    <w:rsid w:val="00687868"/>
    <w:pPr>
      <w:spacing w:after="0" w:line="240" w:lineRule="auto"/>
      <w:ind w:left="220" w:hanging="220"/>
    </w:pPr>
  </w:style>
  <w:style w:type="paragraph" w:styleId="Index2">
    <w:name w:val="index 2"/>
    <w:basedOn w:val="Normal"/>
    <w:next w:val="Normal"/>
    <w:autoRedefine/>
    <w:uiPriority w:val="99"/>
    <w:semiHidden/>
    <w:unhideWhenUsed/>
    <w:rsid w:val="00687868"/>
    <w:pPr>
      <w:spacing w:after="0" w:line="240" w:lineRule="auto"/>
      <w:ind w:left="440" w:hanging="220"/>
    </w:pPr>
  </w:style>
  <w:style w:type="paragraph" w:styleId="Index3">
    <w:name w:val="index 3"/>
    <w:basedOn w:val="Normal"/>
    <w:next w:val="Normal"/>
    <w:autoRedefine/>
    <w:uiPriority w:val="99"/>
    <w:semiHidden/>
    <w:unhideWhenUsed/>
    <w:rsid w:val="00687868"/>
    <w:pPr>
      <w:spacing w:after="0" w:line="240" w:lineRule="auto"/>
      <w:ind w:left="660" w:hanging="220"/>
    </w:pPr>
  </w:style>
  <w:style w:type="paragraph" w:styleId="Liste">
    <w:name w:val="List"/>
    <w:basedOn w:val="Normal"/>
    <w:uiPriority w:val="99"/>
    <w:semiHidden/>
    <w:unhideWhenUsed/>
    <w:rsid w:val="004060F4"/>
    <w:pPr>
      <w:ind w:left="283" w:hanging="283"/>
      <w:contextualSpacing/>
    </w:pPr>
  </w:style>
  <w:style w:type="paragraph" w:styleId="TM5">
    <w:name w:val="toc 5"/>
    <w:basedOn w:val="Normal"/>
    <w:next w:val="Normal"/>
    <w:autoRedefine/>
    <w:uiPriority w:val="39"/>
    <w:unhideWhenUsed/>
    <w:rsid w:val="0065417F"/>
    <w:pPr>
      <w:spacing w:after="100"/>
      <w:ind w:left="880"/>
    </w:pPr>
    <w:rPr>
      <w:rFonts w:eastAsiaTheme="minorEastAsia"/>
      <w:lang w:eastAsia="fr-BE"/>
    </w:rPr>
  </w:style>
  <w:style w:type="paragraph" w:styleId="TM6">
    <w:name w:val="toc 6"/>
    <w:basedOn w:val="Normal"/>
    <w:next w:val="Normal"/>
    <w:autoRedefine/>
    <w:uiPriority w:val="39"/>
    <w:unhideWhenUsed/>
    <w:rsid w:val="0065417F"/>
    <w:pPr>
      <w:spacing w:after="100"/>
      <w:ind w:left="1100"/>
    </w:pPr>
    <w:rPr>
      <w:rFonts w:eastAsiaTheme="minorEastAsia"/>
      <w:lang w:eastAsia="fr-BE"/>
    </w:rPr>
  </w:style>
  <w:style w:type="paragraph" w:styleId="TM7">
    <w:name w:val="toc 7"/>
    <w:basedOn w:val="Normal"/>
    <w:next w:val="Normal"/>
    <w:autoRedefine/>
    <w:uiPriority w:val="39"/>
    <w:unhideWhenUsed/>
    <w:rsid w:val="0065417F"/>
    <w:pPr>
      <w:spacing w:after="100"/>
      <w:ind w:left="1320"/>
    </w:pPr>
    <w:rPr>
      <w:rFonts w:eastAsiaTheme="minorEastAsia"/>
      <w:lang w:eastAsia="fr-BE"/>
    </w:rPr>
  </w:style>
  <w:style w:type="paragraph" w:styleId="TM8">
    <w:name w:val="toc 8"/>
    <w:basedOn w:val="Normal"/>
    <w:next w:val="Normal"/>
    <w:autoRedefine/>
    <w:uiPriority w:val="39"/>
    <w:unhideWhenUsed/>
    <w:rsid w:val="0065417F"/>
    <w:pPr>
      <w:spacing w:after="100"/>
      <w:ind w:left="1540"/>
    </w:pPr>
    <w:rPr>
      <w:rFonts w:eastAsiaTheme="minorEastAsia"/>
      <w:lang w:eastAsia="fr-BE"/>
    </w:rPr>
  </w:style>
  <w:style w:type="paragraph" w:styleId="TM9">
    <w:name w:val="toc 9"/>
    <w:basedOn w:val="Normal"/>
    <w:next w:val="Normal"/>
    <w:autoRedefine/>
    <w:uiPriority w:val="39"/>
    <w:unhideWhenUsed/>
    <w:rsid w:val="0065417F"/>
    <w:pPr>
      <w:spacing w:after="100"/>
      <w:ind w:left="1760"/>
    </w:pPr>
    <w:rPr>
      <w:rFonts w:eastAsiaTheme="minorEastAsia"/>
      <w:lang w:eastAsia="fr-BE"/>
    </w:rPr>
  </w:style>
  <w:style w:type="paragraph" w:customStyle="1" w:styleId="Contenudetableau">
    <w:name w:val="Contenu de tableau"/>
    <w:basedOn w:val="Normal"/>
    <w:link w:val="ContenudetableauCar"/>
    <w:rsid w:val="008D6E0F"/>
    <w:pPr>
      <w:widowControl w:val="0"/>
      <w:suppressLineNumbers/>
      <w:suppressAutoHyphens/>
      <w:spacing w:after="0" w:line="240" w:lineRule="auto"/>
      <w:jc w:val="both"/>
    </w:pPr>
    <w:rPr>
      <w:rFonts w:eastAsia="SimSun" w:cs="Mangal"/>
      <w:kern w:val="1"/>
      <w:szCs w:val="24"/>
      <w:lang w:val="en-US" w:eastAsia="zh-CN" w:bidi="hi-IN"/>
    </w:rPr>
  </w:style>
  <w:style w:type="paragraph" w:customStyle="1" w:styleId="Answersbulleted">
    <w:name w:val="Answers (bulleted)"/>
    <w:basedOn w:val="Normal"/>
    <w:rsid w:val="008D6E0F"/>
    <w:pPr>
      <w:widowControl w:val="0"/>
      <w:numPr>
        <w:numId w:val="5"/>
      </w:numPr>
      <w:tabs>
        <w:tab w:val="right" w:leader="dot" w:pos="9071"/>
      </w:tabs>
      <w:suppressAutoHyphens/>
      <w:spacing w:after="0" w:line="288" w:lineRule="auto"/>
      <w:jc w:val="both"/>
    </w:pPr>
    <w:rPr>
      <w:rFonts w:eastAsia="SimSun" w:cs="Arial"/>
      <w:color w:val="000000"/>
      <w:kern w:val="1"/>
      <w:szCs w:val="24"/>
      <w:lang w:val="en-US" w:eastAsia="zh-CN" w:bidi="hi-IN"/>
    </w:rPr>
  </w:style>
  <w:style w:type="character" w:customStyle="1" w:styleId="ContenudetableauCar">
    <w:name w:val="Contenu de tableau Car"/>
    <w:basedOn w:val="Policepardfaut"/>
    <w:link w:val="Contenudetableau"/>
    <w:rsid w:val="008D6E0F"/>
    <w:rPr>
      <w:rFonts w:ascii="Arial" w:eastAsia="SimSun" w:hAnsi="Arial" w:cs="Mangal"/>
      <w:kern w:val="1"/>
      <w:sz w:val="20"/>
      <w:szCs w:val="24"/>
      <w:lang w:val="en-US" w:eastAsia="zh-CN" w:bidi="hi-IN"/>
    </w:rPr>
  </w:style>
  <w:style w:type="table" w:customStyle="1" w:styleId="Grilledutableau1">
    <w:name w:val="Grille du tableau1"/>
    <w:basedOn w:val="TableauNormal"/>
    <w:next w:val="Grilledutableau"/>
    <w:uiPriority w:val="39"/>
    <w:rsid w:val="008D6E0F"/>
    <w:pPr>
      <w:spacing w:after="0" w:line="240" w:lineRule="auto"/>
      <w:textAlignment w:val="baseline"/>
    </w:pPr>
    <w:rPr>
      <w:rFonts w:ascii="Times New Roman" w:eastAsia="SimSun" w:hAnsi="Times New Roman" w:cs="Mangal"/>
      <w:sz w:val="24"/>
      <w:szCs w:val="24"/>
      <w:lang w:eastAsia="zh-CN" w:bidi="hi-I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nswers">
    <w:name w:val="Answers"/>
    <w:basedOn w:val="Normal"/>
    <w:rsid w:val="008D6E0F"/>
    <w:pPr>
      <w:widowControl w:val="0"/>
      <w:tabs>
        <w:tab w:val="left" w:pos="624"/>
        <w:tab w:val="right" w:leader="dot" w:pos="9071"/>
      </w:tabs>
      <w:suppressAutoHyphens/>
      <w:spacing w:after="0" w:line="288" w:lineRule="auto"/>
      <w:ind w:left="605"/>
      <w:jc w:val="both"/>
    </w:pPr>
    <w:rPr>
      <w:rFonts w:eastAsia="SimSun" w:cs="Arial"/>
      <w:color w:val="000000"/>
      <w:kern w:val="1"/>
      <w:szCs w:val="24"/>
      <w:lang w:val="en-US" w:eastAsia="zh-CN" w:bidi="hi-IN"/>
    </w:rPr>
  </w:style>
  <w:style w:type="table" w:customStyle="1" w:styleId="Grilledutableau2">
    <w:name w:val="Grille du tableau2"/>
    <w:basedOn w:val="TableauNormal"/>
    <w:next w:val="Grilledutableau"/>
    <w:uiPriority w:val="39"/>
    <w:rsid w:val="000A68C5"/>
    <w:pPr>
      <w:spacing w:after="0" w:line="240" w:lineRule="auto"/>
      <w:textAlignment w:val="baseline"/>
    </w:pPr>
    <w:rPr>
      <w:rFonts w:ascii="Times New Roman" w:eastAsia="SimSun" w:hAnsi="Times New Roman" w:cs="Mangal"/>
      <w:sz w:val="24"/>
      <w:szCs w:val="24"/>
      <w:lang w:eastAsia="zh-CN" w:bidi="hi-I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extbodybulleted">
    <w:name w:val="Text body (bulleted)"/>
    <w:basedOn w:val="Corpsdetexte"/>
    <w:rsid w:val="000A68C5"/>
    <w:pPr>
      <w:widowControl w:val="0"/>
      <w:tabs>
        <w:tab w:val="left" w:pos="623"/>
      </w:tabs>
      <w:suppressAutoHyphens/>
      <w:spacing w:after="0" w:line="288" w:lineRule="auto"/>
      <w:ind w:left="623" w:hanging="283"/>
      <w:jc w:val="both"/>
    </w:pPr>
    <w:rPr>
      <w:rFonts w:eastAsia="SimSun" w:cs="Mangal"/>
      <w:kern w:val="1"/>
      <w:szCs w:val="24"/>
      <w:lang w:val="en-US" w:eastAsia="zh-CN" w:bidi="hi-IN"/>
    </w:rPr>
  </w:style>
  <w:style w:type="paragraph" w:styleId="Corpsdetexte">
    <w:name w:val="Body Text"/>
    <w:basedOn w:val="Normal"/>
    <w:link w:val="CorpsdetexteCar"/>
    <w:uiPriority w:val="99"/>
    <w:unhideWhenUsed/>
    <w:rsid w:val="000A68C5"/>
    <w:pPr>
      <w:spacing w:after="120"/>
    </w:pPr>
  </w:style>
  <w:style w:type="character" w:customStyle="1" w:styleId="CorpsdetexteCar">
    <w:name w:val="Corps de texte Car"/>
    <w:basedOn w:val="Policepardfaut"/>
    <w:link w:val="Corpsdetexte"/>
    <w:uiPriority w:val="99"/>
    <w:rsid w:val="000A68C5"/>
  </w:style>
  <w:style w:type="character" w:styleId="Appelnotedebasdep">
    <w:name w:val="footnote reference"/>
    <w:basedOn w:val="Policepardfaut"/>
    <w:uiPriority w:val="99"/>
    <w:semiHidden/>
    <w:unhideWhenUsed/>
    <w:rsid w:val="00B91354"/>
    <w:rPr>
      <w:vertAlign w:val="superscript"/>
    </w:rPr>
  </w:style>
  <w:style w:type="paragraph" w:styleId="Corpsdetexte2">
    <w:name w:val="Body Text 2"/>
    <w:basedOn w:val="Normal"/>
    <w:link w:val="Corpsdetexte2Car"/>
    <w:uiPriority w:val="99"/>
    <w:unhideWhenUsed/>
    <w:rsid w:val="008E4E9F"/>
    <w:pPr>
      <w:widowControl w:val="0"/>
      <w:suppressAutoHyphens/>
      <w:spacing w:after="120" w:line="480" w:lineRule="auto"/>
      <w:jc w:val="both"/>
    </w:pPr>
    <w:rPr>
      <w:rFonts w:eastAsia="SimSun" w:cs="Mangal"/>
      <w:kern w:val="1"/>
      <w:szCs w:val="24"/>
      <w:lang w:val="en-US" w:eastAsia="zh-CN" w:bidi="hi-IN"/>
    </w:rPr>
  </w:style>
  <w:style w:type="character" w:customStyle="1" w:styleId="Corpsdetexte2Car">
    <w:name w:val="Corps de texte 2 Car"/>
    <w:basedOn w:val="Policepardfaut"/>
    <w:link w:val="Corpsdetexte2"/>
    <w:uiPriority w:val="99"/>
    <w:rsid w:val="008E4E9F"/>
    <w:rPr>
      <w:rFonts w:eastAsia="SimSun" w:cs="Mangal"/>
      <w:kern w:val="1"/>
      <w:szCs w:val="24"/>
      <w:lang w:val="en-US" w:eastAsia="zh-CN" w:bidi="hi-IN"/>
    </w:rPr>
  </w:style>
  <w:style w:type="paragraph" w:customStyle="1" w:styleId="StyleJustifi">
    <w:name w:val="Style Justifié"/>
    <w:basedOn w:val="Normal"/>
    <w:rsid w:val="008E4E9F"/>
    <w:pPr>
      <w:spacing w:after="180" w:line="240" w:lineRule="auto"/>
      <w:jc w:val="both"/>
    </w:pPr>
    <w:rPr>
      <w:rFonts w:ascii="Calibri" w:hAnsi="Calibri" w:cs="Times New Roman"/>
      <w:sz w:val="24"/>
      <w:szCs w:val="24"/>
      <w:lang w:eastAsia="zh-CN"/>
    </w:rPr>
  </w:style>
  <w:style w:type="paragraph" w:customStyle="1" w:styleId="Standard">
    <w:name w:val="Standard"/>
    <w:rsid w:val="000F025C"/>
    <w:pPr>
      <w:suppressAutoHyphens/>
      <w:autoSpaceDN w:val="0"/>
      <w:spacing w:after="0" w:line="240" w:lineRule="auto"/>
      <w:textAlignment w:val="baseline"/>
    </w:pPr>
    <w:rPr>
      <w:rFonts w:eastAsia="Times New Roman" w:cs="Times New Roman"/>
      <w:color w:val="000000"/>
      <w:kern w:val="3"/>
      <w:sz w:val="22"/>
      <w:szCs w:val="20"/>
      <w:lang w:val="fr-FR" w:eastAsia="fr-BE"/>
    </w:rPr>
  </w:style>
  <w:style w:type="paragraph" w:customStyle="1" w:styleId="docdata">
    <w:name w:val="docdata"/>
    <w:aliases w:val="docy,v5,2408,bqiaagaaeyqcaaagiaiaaaorbqaabbkfaaaaaaaaaaaaaaaaaaaaaaaaaaaaaaaaaaaaaaaaaaaaaaaaaaaaaaaaaaaaaaaaaaaaaaaaaaaaaaaaaaaaaaaaaaaaaaaaaaaaaaaaaaaaaaaaaaaaaaaaaaaaaaaaaaaaaaaaaaaaaaaaaaaaaaaaaaaaaaaaaaaaaaaaaaaaaaaaaaaaaaaaaaaaaaaaaaaaaaaa"/>
    <w:basedOn w:val="Normal"/>
    <w:rsid w:val="000F025C"/>
    <w:pPr>
      <w:spacing w:before="100" w:beforeAutospacing="1" w:after="100" w:afterAutospacing="1" w:line="240" w:lineRule="auto"/>
    </w:pPr>
    <w:rPr>
      <w:rFonts w:ascii="Times New Roman" w:eastAsia="Times New Roman" w:hAnsi="Times New Roman" w:cs="Times New Roman"/>
      <w:sz w:val="24"/>
      <w:szCs w:val="24"/>
      <w:lang w:eastAsia="fr-BE"/>
    </w:rPr>
  </w:style>
  <w:style w:type="paragraph" w:styleId="NormalWeb">
    <w:name w:val="Normal (Web)"/>
    <w:basedOn w:val="Normal"/>
    <w:uiPriority w:val="99"/>
    <w:semiHidden/>
    <w:unhideWhenUsed/>
    <w:rsid w:val="000F025C"/>
    <w:pPr>
      <w:spacing w:before="100" w:beforeAutospacing="1" w:after="100" w:afterAutospacing="1" w:line="240" w:lineRule="auto"/>
    </w:pPr>
    <w:rPr>
      <w:rFonts w:ascii="Times New Roman" w:eastAsia="Times New Roman" w:hAnsi="Times New Roman" w:cs="Times New Roman"/>
      <w:sz w:val="24"/>
      <w:szCs w:val="24"/>
      <w:lang w:eastAsia="fr-BE"/>
    </w:rPr>
  </w:style>
  <w:style w:type="character" w:customStyle="1" w:styleId="WW8Num3z1">
    <w:name w:val="WW8Num3z1"/>
    <w:rsid w:val="00B411E9"/>
    <w:rPr>
      <w:rFonts w:ascii="OpenSymbol" w:hAnsi="OpenSymbol" w:cs="OpenSymbol"/>
    </w:rPr>
  </w:style>
  <w:style w:type="paragraph" w:styleId="Notedebasdepage">
    <w:name w:val="footnote text"/>
    <w:basedOn w:val="Normal"/>
    <w:link w:val="NotedebasdepageCar"/>
    <w:uiPriority w:val="99"/>
    <w:unhideWhenUsed/>
    <w:rsid w:val="00975354"/>
    <w:pPr>
      <w:widowControl w:val="0"/>
      <w:suppressAutoHyphens/>
      <w:spacing w:after="0" w:line="240" w:lineRule="auto"/>
      <w:jc w:val="both"/>
    </w:pPr>
    <w:rPr>
      <w:rFonts w:eastAsia="SimSun" w:cs="Mangal"/>
      <w:kern w:val="1"/>
      <w:szCs w:val="18"/>
      <w:lang w:val="en-US" w:eastAsia="zh-CN" w:bidi="hi-IN"/>
    </w:rPr>
  </w:style>
  <w:style w:type="character" w:customStyle="1" w:styleId="NotedebasdepageCar">
    <w:name w:val="Note de bas de page Car"/>
    <w:basedOn w:val="Policepardfaut"/>
    <w:link w:val="Notedebasdepage"/>
    <w:uiPriority w:val="99"/>
    <w:rsid w:val="00975354"/>
    <w:rPr>
      <w:rFonts w:eastAsia="SimSun" w:cs="Mangal"/>
      <w:kern w:val="1"/>
      <w:szCs w:val="18"/>
      <w:lang w:val="en-US" w:eastAsia="zh-CN" w:bidi="hi-IN"/>
    </w:rPr>
  </w:style>
  <w:style w:type="table" w:customStyle="1" w:styleId="Tabelraster1">
    <w:name w:val="Tabelraster1"/>
    <w:basedOn w:val="TableauNormal"/>
    <w:next w:val="Grilledutableau"/>
    <w:uiPriority w:val="59"/>
    <w:rsid w:val="00FD3B6A"/>
    <w:pPr>
      <w:spacing w:after="0" w:line="240" w:lineRule="auto"/>
    </w:pPr>
    <w:rPr>
      <w:rFonts w:ascii="Calibri" w:eastAsia="Times New Roman" w:hAnsi="Calibri" w:cs="Times New Roman"/>
      <w:sz w:val="22"/>
      <w:lang w:eastAsia="fr-B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Inhoudtabel">
    <w:name w:val="Inhoud tabel"/>
    <w:basedOn w:val="Normal"/>
    <w:rsid w:val="00422AD1"/>
    <w:pPr>
      <w:widowControl w:val="0"/>
      <w:suppressLineNumbers/>
      <w:suppressAutoHyphens/>
      <w:spacing w:before="68" w:after="62" w:line="227" w:lineRule="atLeast"/>
    </w:pPr>
    <w:rPr>
      <w:rFonts w:eastAsia="Arial Unicode MS" w:cs="Calibri"/>
      <w:color w:val="000000"/>
      <w:kern w:val="1"/>
      <w:lang w:val="en-GB" w:eastAsia="zh-CN" w:bidi="en-US"/>
    </w:rPr>
  </w:style>
  <w:style w:type="paragraph" w:customStyle="1" w:styleId="Explications">
    <w:name w:val="Explications"/>
    <w:link w:val="ExplicationsCar"/>
    <w:qFormat/>
    <w:rsid w:val="00360DCC"/>
    <w:pPr>
      <w:spacing w:after="0" w:line="240" w:lineRule="auto"/>
    </w:pPr>
    <w:rPr>
      <w:rFonts w:eastAsia="SimSun" w:cs="Mangal"/>
      <w:color w:val="0000FF"/>
      <w:kern w:val="1"/>
      <w:szCs w:val="24"/>
      <w:lang w:val="fr-FR" w:eastAsia="zh-CN" w:bidi="hi-IN"/>
    </w:rPr>
  </w:style>
  <w:style w:type="character" w:customStyle="1" w:styleId="ExplicationsCar">
    <w:name w:val="Explications Car"/>
    <w:basedOn w:val="ContenudetableauCar"/>
    <w:link w:val="Explications"/>
    <w:rsid w:val="00360DCC"/>
    <w:rPr>
      <w:rFonts w:ascii="Arial" w:eastAsia="SimSun" w:hAnsi="Arial" w:cs="Mangal"/>
      <w:color w:val="0000FF"/>
      <w:kern w:val="1"/>
      <w:sz w:val="20"/>
      <w:szCs w:val="24"/>
      <w:lang w:val="fr-FR" w:eastAsia="zh-CN" w:bidi="hi-IN"/>
    </w:rPr>
  </w:style>
  <w:style w:type="character" w:customStyle="1" w:styleId="WW8Num15z0">
    <w:name w:val="WW8Num15z0"/>
    <w:rsid w:val="0061757F"/>
    <w:rPr>
      <w:rFonts w:ascii="Symbol" w:hAnsi="Symbol" w:cs="OpenSymbol"/>
      <w:color w:val="0000FF"/>
      <w:lang w:val="fr-BE"/>
    </w:rPr>
  </w:style>
  <w:style w:type="character" w:customStyle="1" w:styleId="WW8Num13z0">
    <w:name w:val="WW8Num13z0"/>
    <w:rsid w:val="005278A4"/>
    <w:rPr>
      <w:rFonts w:ascii="Symbol" w:hAnsi="Symbol" w:cs="OpenSymbol"/>
      <w:color w:val="0000FF"/>
      <w:lang w:val="fr-FR"/>
    </w:rPr>
  </w:style>
  <w:style w:type="character" w:customStyle="1" w:styleId="ParagraphedelisteCar">
    <w:name w:val="Paragraphe de liste Car"/>
    <w:link w:val="Paragraphedeliste"/>
    <w:uiPriority w:val="34"/>
    <w:rsid w:val="002C1F97"/>
  </w:style>
  <w:style w:type="character" w:customStyle="1" w:styleId="Style1">
    <w:name w:val="Style1"/>
    <w:basedOn w:val="Policepardfaut"/>
    <w:uiPriority w:val="1"/>
    <w:rsid w:val="00E73C8C"/>
    <w:rPr>
      <w:rFonts w:ascii="Arial" w:hAnsi="Arial"/>
      <w:sz w:val="24"/>
    </w:rPr>
  </w:style>
  <w:style w:type="character" w:styleId="Marquedecommentaire">
    <w:name w:val="annotation reference"/>
    <w:basedOn w:val="Policepardfaut"/>
    <w:uiPriority w:val="99"/>
    <w:semiHidden/>
    <w:unhideWhenUsed/>
    <w:rsid w:val="00F71960"/>
    <w:rPr>
      <w:sz w:val="16"/>
      <w:szCs w:val="16"/>
    </w:rPr>
  </w:style>
  <w:style w:type="paragraph" w:styleId="Commentaire">
    <w:name w:val="annotation text"/>
    <w:basedOn w:val="Normal"/>
    <w:link w:val="CommentaireCar"/>
    <w:uiPriority w:val="99"/>
    <w:unhideWhenUsed/>
    <w:rsid w:val="00F71960"/>
    <w:pPr>
      <w:spacing w:line="240" w:lineRule="auto"/>
    </w:pPr>
    <w:rPr>
      <w:szCs w:val="20"/>
    </w:rPr>
  </w:style>
  <w:style w:type="character" w:customStyle="1" w:styleId="CommentaireCar">
    <w:name w:val="Commentaire Car"/>
    <w:basedOn w:val="Policepardfaut"/>
    <w:link w:val="Commentaire"/>
    <w:uiPriority w:val="99"/>
    <w:rsid w:val="00F71960"/>
    <w:rPr>
      <w:szCs w:val="20"/>
    </w:rPr>
  </w:style>
  <w:style w:type="paragraph" w:styleId="Objetducommentaire">
    <w:name w:val="annotation subject"/>
    <w:basedOn w:val="Commentaire"/>
    <w:next w:val="Commentaire"/>
    <w:link w:val="ObjetducommentaireCar"/>
    <w:uiPriority w:val="99"/>
    <w:semiHidden/>
    <w:unhideWhenUsed/>
    <w:rsid w:val="00F71960"/>
    <w:rPr>
      <w:b/>
      <w:bCs/>
    </w:rPr>
  </w:style>
  <w:style w:type="character" w:customStyle="1" w:styleId="ObjetducommentaireCar">
    <w:name w:val="Objet du commentaire Car"/>
    <w:basedOn w:val="CommentaireCar"/>
    <w:link w:val="Objetducommentaire"/>
    <w:uiPriority w:val="99"/>
    <w:semiHidden/>
    <w:rsid w:val="00F71960"/>
    <w:rPr>
      <w:b/>
      <w:bCs/>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14402957">
      <w:bodyDiv w:val="1"/>
      <w:marLeft w:val="0"/>
      <w:marRight w:val="0"/>
      <w:marTop w:val="0"/>
      <w:marBottom w:val="0"/>
      <w:divBdr>
        <w:top w:val="none" w:sz="0" w:space="0" w:color="auto"/>
        <w:left w:val="none" w:sz="0" w:space="0" w:color="auto"/>
        <w:bottom w:val="none" w:sz="0" w:space="0" w:color="auto"/>
        <w:right w:val="none" w:sz="0" w:space="0" w:color="auto"/>
      </w:divBdr>
    </w:div>
    <w:div w:id="560990243">
      <w:bodyDiv w:val="1"/>
      <w:marLeft w:val="0"/>
      <w:marRight w:val="0"/>
      <w:marTop w:val="0"/>
      <w:marBottom w:val="0"/>
      <w:divBdr>
        <w:top w:val="none" w:sz="0" w:space="0" w:color="auto"/>
        <w:left w:val="none" w:sz="0" w:space="0" w:color="auto"/>
        <w:bottom w:val="none" w:sz="0" w:space="0" w:color="auto"/>
        <w:right w:val="none" w:sz="0" w:space="0" w:color="auto"/>
      </w:divBdr>
    </w:div>
    <w:div w:id="713966873">
      <w:bodyDiv w:val="1"/>
      <w:marLeft w:val="0"/>
      <w:marRight w:val="0"/>
      <w:marTop w:val="0"/>
      <w:marBottom w:val="0"/>
      <w:divBdr>
        <w:top w:val="none" w:sz="0" w:space="0" w:color="auto"/>
        <w:left w:val="none" w:sz="0" w:space="0" w:color="auto"/>
        <w:bottom w:val="none" w:sz="0" w:space="0" w:color="auto"/>
        <w:right w:val="none" w:sz="0" w:space="0" w:color="auto"/>
      </w:divBdr>
    </w:div>
    <w:div w:id="718625451">
      <w:bodyDiv w:val="1"/>
      <w:marLeft w:val="0"/>
      <w:marRight w:val="0"/>
      <w:marTop w:val="0"/>
      <w:marBottom w:val="0"/>
      <w:divBdr>
        <w:top w:val="none" w:sz="0" w:space="0" w:color="auto"/>
        <w:left w:val="none" w:sz="0" w:space="0" w:color="auto"/>
        <w:bottom w:val="none" w:sz="0" w:space="0" w:color="auto"/>
        <w:right w:val="none" w:sz="0" w:space="0" w:color="auto"/>
      </w:divBdr>
    </w:div>
    <w:div w:id="1020399996">
      <w:bodyDiv w:val="1"/>
      <w:marLeft w:val="0"/>
      <w:marRight w:val="0"/>
      <w:marTop w:val="0"/>
      <w:marBottom w:val="0"/>
      <w:divBdr>
        <w:top w:val="none" w:sz="0" w:space="0" w:color="auto"/>
        <w:left w:val="none" w:sz="0" w:space="0" w:color="auto"/>
        <w:bottom w:val="none" w:sz="0" w:space="0" w:color="auto"/>
        <w:right w:val="none" w:sz="0" w:space="0" w:color="auto"/>
      </w:divBdr>
    </w:div>
    <w:div w:id="1178160165">
      <w:bodyDiv w:val="1"/>
      <w:marLeft w:val="0"/>
      <w:marRight w:val="0"/>
      <w:marTop w:val="0"/>
      <w:marBottom w:val="0"/>
      <w:divBdr>
        <w:top w:val="none" w:sz="0" w:space="0" w:color="auto"/>
        <w:left w:val="none" w:sz="0" w:space="0" w:color="auto"/>
        <w:bottom w:val="none" w:sz="0" w:space="0" w:color="auto"/>
        <w:right w:val="none" w:sz="0" w:space="0" w:color="auto"/>
      </w:divBdr>
    </w:div>
    <w:div w:id="1310789314">
      <w:bodyDiv w:val="1"/>
      <w:marLeft w:val="0"/>
      <w:marRight w:val="0"/>
      <w:marTop w:val="0"/>
      <w:marBottom w:val="0"/>
      <w:divBdr>
        <w:top w:val="none" w:sz="0" w:space="0" w:color="auto"/>
        <w:left w:val="none" w:sz="0" w:space="0" w:color="auto"/>
        <w:bottom w:val="none" w:sz="0" w:space="0" w:color="auto"/>
        <w:right w:val="none" w:sz="0" w:space="0" w:color="auto"/>
      </w:divBdr>
    </w:div>
    <w:div w:id="1330405807">
      <w:bodyDiv w:val="1"/>
      <w:marLeft w:val="0"/>
      <w:marRight w:val="0"/>
      <w:marTop w:val="0"/>
      <w:marBottom w:val="0"/>
      <w:divBdr>
        <w:top w:val="none" w:sz="0" w:space="0" w:color="auto"/>
        <w:left w:val="none" w:sz="0" w:space="0" w:color="auto"/>
        <w:bottom w:val="none" w:sz="0" w:space="0" w:color="auto"/>
        <w:right w:val="none" w:sz="0" w:space="0" w:color="auto"/>
      </w:divBdr>
    </w:div>
    <w:div w:id="1392464632">
      <w:bodyDiv w:val="1"/>
      <w:marLeft w:val="0"/>
      <w:marRight w:val="0"/>
      <w:marTop w:val="0"/>
      <w:marBottom w:val="0"/>
      <w:divBdr>
        <w:top w:val="none" w:sz="0" w:space="0" w:color="auto"/>
        <w:left w:val="none" w:sz="0" w:space="0" w:color="auto"/>
        <w:bottom w:val="none" w:sz="0" w:space="0" w:color="auto"/>
        <w:right w:val="none" w:sz="0" w:space="0" w:color="auto"/>
      </w:divBdr>
    </w:div>
    <w:div w:id="1533346051">
      <w:bodyDiv w:val="1"/>
      <w:marLeft w:val="0"/>
      <w:marRight w:val="0"/>
      <w:marTop w:val="0"/>
      <w:marBottom w:val="0"/>
      <w:divBdr>
        <w:top w:val="none" w:sz="0" w:space="0" w:color="auto"/>
        <w:left w:val="none" w:sz="0" w:space="0" w:color="auto"/>
        <w:bottom w:val="none" w:sz="0" w:space="0" w:color="auto"/>
        <w:right w:val="none" w:sz="0" w:space="0" w:color="auto"/>
      </w:divBdr>
    </w:div>
    <w:div w:id="1905530156">
      <w:bodyDiv w:val="1"/>
      <w:marLeft w:val="0"/>
      <w:marRight w:val="0"/>
      <w:marTop w:val="0"/>
      <w:marBottom w:val="0"/>
      <w:divBdr>
        <w:top w:val="none" w:sz="0" w:space="0" w:color="auto"/>
        <w:left w:val="none" w:sz="0" w:space="0" w:color="auto"/>
        <w:bottom w:val="none" w:sz="0" w:space="0" w:color="auto"/>
        <w:right w:val="none" w:sz="0" w:space="0" w:color="auto"/>
      </w:divBdr>
    </w:div>
    <w:div w:id="1989549215">
      <w:bodyDiv w:val="1"/>
      <w:marLeft w:val="0"/>
      <w:marRight w:val="0"/>
      <w:marTop w:val="0"/>
      <w:marBottom w:val="0"/>
      <w:divBdr>
        <w:top w:val="none" w:sz="0" w:space="0" w:color="auto"/>
        <w:left w:val="none" w:sz="0" w:space="0" w:color="auto"/>
        <w:bottom w:val="none" w:sz="0" w:space="0" w:color="auto"/>
        <w:right w:val="none" w:sz="0" w:space="0" w:color="auto"/>
      </w:divBdr>
    </w:div>
    <w:div w:id="20984795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glossaryDocument" Target="glossary/document.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eader" Target="header1.xml"/><Relationship Id="rId4" Type="http://schemas.openxmlformats.org/officeDocument/2006/relationships/styles" Target="styles.xml"/><Relationship Id="rId9" Type="http://schemas.openxmlformats.org/officeDocument/2006/relationships/hyperlink" Target="https://irisbox.irisnet.be/irisbox/noauth/formulaire/innoviris/innoviris-tyi-fr" TargetMode="Externa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C4E7CC233AA146A7A0CC74229F19D9F9"/>
        <w:category>
          <w:name w:val="Général"/>
          <w:gallery w:val="placeholder"/>
        </w:category>
        <w:types>
          <w:type w:val="bbPlcHdr"/>
        </w:types>
        <w:behaviors>
          <w:behavior w:val="content"/>
        </w:behaviors>
        <w:guid w:val="{D0527A88-EE3F-4BF6-804A-F6B765FB2047}"/>
      </w:docPartPr>
      <w:docPartBody>
        <w:p w:rsidR="00447735" w:rsidRDefault="00EF69CF">
          <w:r w:rsidRPr="009F3413">
            <w:rPr>
              <w:rStyle w:val="Textedelespacerserv"/>
            </w:rPr>
            <w:t>[Titre ]</w:t>
          </w:r>
        </w:p>
      </w:docPartBody>
    </w:docPart>
    <w:docPart>
      <w:docPartPr>
        <w:name w:val="7F775B39385C488DB58189C57E97B191"/>
        <w:category>
          <w:name w:val="Général"/>
          <w:gallery w:val="placeholder"/>
        </w:category>
        <w:types>
          <w:type w:val="bbPlcHdr"/>
        </w:types>
        <w:behaviors>
          <w:behavior w:val="content"/>
        </w:behaviors>
        <w:guid w:val="{60FDCCFD-01E5-458D-BB92-86CFF6457185}"/>
      </w:docPartPr>
      <w:docPartBody>
        <w:p w:rsidR="00447735" w:rsidRDefault="00EF69CF">
          <w:r w:rsidRPr="009F3413">
            <w:rPr>
              <w:rStyle w:val="Textedelespacerserv"/>
            </w:rPr>
            <w:t>[Société]</w:t>
          </w:r>
        </w:p>
      </w:docPartBody>
    </w:docPart>
    <w:docPart>
      <w:docPartPr>
        <w:name w:val="076E1A3FD8BA48CC89A4025B49BAF6E5"/>
        <w:category>
          <w:name w:val="Général"/>
          <w:gallery w:val="placeholder"/>
        </w:category>
        <w:types>
          <w:type w:val="bbPlcHdr"/>
        </w:types>
        <w:behaviors>
          <w:behavior w:val="content"/>
        </w:behaviors>
        <w:guid w:val="{1EFDFB52-054B-45F3-83FD-FCF012EAB7FE}"/>
      </w:docPartPr>
      <w:docPartBody>
        <w:p w:rsidR="00447735" w:rsidRDefault="00EF69CF">
          <w:r w:rsidRPr="009F3413">
            <w:rPr>
              <w:rStyle w:val="Textedelespacerserv"/>
            </w:rPr>
            <w:t>[Résumé]</w:t>
          </w:r>
        </w:p>
      </w:docPartBody>
    </w:docPart>
    <w:docPart>
      <w:docPartPr>
        <w:name w:val="E67BAFFED29A40C2A909ABFCFB778F69"/>
        <w:category>
          <w:name w:val="Général"/>
          <w:gallery w:val="placeholder"/>
        </w:category>
        <w:types>
          <w:type w:val="bbPlcHdr"/>
        </w:types>
        <w:behaviors>
          <w:behavior w:val="content"/>
        </w:behaviors>
        <w:guid w:val="{C86FFDA0-69F3-46FE-8256-6D8F8293DB72}"/>
      </w:docPartPr>
      <w:docPartBody>
        <w:p w:rsidR="00447735" w:rsidRDefault="00EF69CF">
          <w:r w:rsidRPr="009F3413">
            <w:rPr>
              <w:rStyle w:val="Textedelespacerserv"/>
            </w:rPr>
            <w:t>[Titre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OpenSymbol">
    <w:altName w:val="Courier New"/>
    <w:charset w:val="00"/>
    <w:family w:val="auto"/>
    <w:pitch w:val="variable"/>
    <w:sig w:usb0="800000AF" w:usb1="1001ECEA" w:usb2="00000000" w:usb3="00000000" w:csb0="00000001" w:csb1="00000000"/>
  </w:font>
  <w:font w:name="Wingdings 2">
    <w:panose1 w:val="050201020105070707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200247B" w:usb2="00000009" w:usb3="00000000" w:csb0="000001FF" w:csb1="00000000"/>
  </w:font>
  <w:font w:name="Mangal">
    <w:panose1 w:val="00000400000000000000"/>
    <w:charset w:val="00"/>
    <w:family w:val="roman"/>
    <w:pitch w:val="variable"/>
    <w:sig w:usb0="00008003" w:usb1="00000000" w:usb2="00000000" w:usb3="00000000" w:csb0="00000001" w:csb1="00000000"/>
  </w:font>
  <w:font w:name="Arial Black">
    <w:panose1 w:val="020B0A04020102020204"/>
    <w:charset w:val="00"/>
    <w:family w:val="swiss"/>
    <w:pitch w:val="variable"/>
    <w:sig w:usb0="A00002AF" w:usb1="400078FB" w:usb2="00000000" w:usb3="00000000" w:csb0="0000009F" w:csb1="00000000"/>
  </w:font>
  <w:font w:name="Arial Unicode MS">
    <w:panose1 w:val="020B0604020202020204"/>
    <w:charset w:val="00"/>
    <w:family w:val="auto"/>
    <w:pitch w:val="variable"/>
    <w:sig w:usb0="F7FFAFFF" w:usb1="E9DFFFFF" w:usb2="0000003F" w:usb3="00000000" w:csb0="003F01F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F69CF"/>
    <w:rsid w:val="00017C34"/>
    <w:rsid w:val="00055757"/>
    <w:rsid w:val="00071574"/>
    <w:rsid w:val="00106E6B"/>
    <w:rsid w:val="0015210F"/>
    <w:rsid w:val="00377C82"/>
    <w:rsid w:val="003C6A03"/>
    <w:rsid w:val="00447735"/>
    <w:rsid w:val="00470FF7"/>
    <w:rsid w:val="004F10C7"/>
    <w:rsid w:val="0055409D"/>
    <w:rsid w:val="0066723D"/>
    <w:rsid w:val="00705606"/>
    <w:rsid w:val="00772E5E"/>
    <w:rsid w:val="007A34F3"/>
    <w:rsid w:val="00977090"/>
    <w:rsid w:val="00A25387"/>
    <w:rsid w:val="00B31439"/>
    <w:rsid w:val="00CC35FC"/>
    <w:rsid w:val="00EF69CF"/>
    <w:rsid w:val="00FC79A5"/>
  </w:rsids>
  <m:mathPr>
    <m:mathFont m:val="Cambria Math"/>
    <m:brkBin m:val="before"/>
    <m:brkBinSub m:val="--"/>
    <m:smallFrac m:val="0"/>
    <m:dispDef/>
    <m:lMargin m:val="0"/>
    <m:rMargin m:val="0"/>
    <m:defJc m:val="centerGroup"/>
    <m:wrapIndent m:val="1440"/>
    <m:intLim m:val="subSup"/>
    <m:naryLim m:val="undOvr"/>
  </m:mathPr>
  <w:themeFontLang w:val="fr-B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fr-BE" w:eastAsia="fr-B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styleId="Textedelespacerserv">
    <w:name w:val="Placeholder Text"/>
    <w:basedOn w:val="Policepardfaut"/>
    <w:uiPriority w:val="99"/>
    <w:semiHidden/>
    <w:rsid w:val="00B31439"/>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
  <Abstract>Titre du projet</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113AB4B9-6A86-452B-B94A-3084A8B1610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Pages>
  <Words>733</Words>
  <Characters>4037</Characters>
  <Application>Microsoft Office Word</Application>
  <DocSecurity>0</DocSecurity>
  <Lines>33</Lines>
  <Paragraphs>9</Paragraphs>
  <ScaleCrop>false</ScaleCrop>
  <HeadingPairs>
    <vt:vector size="2" baseType="variant">
      <vt:variant>
        <vt:lpstr>Titre</vt:lpstr>
      </vt:variant>
      <vt:variant>
        <vt:i4>1</vt:i4>
      </vt:variant>
    </vt:vector>
  </HeadingPairs>
  <TitlesOfParts>
    <vt:vector size="1" baseType="lpstr">
      <vt:lpstr>Nom du formulaire de demande</vt:lpstr>
    </vt:vector>
  </TitlesOfParts>
  <Company>Nom de l’entreprise</Company>
  <LinksUpToDate>false</LinksUpToDate>
  <CharactersWithSpaces>4761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Test your idea</dc:title>
  <dc:subject/>
  <dc:creator>Gilles Ysebaert</dc:creator>
  <cp:keywords/>
  <dc:description/>
  <cp:lastModifiedBy>Véronique Mukendi</cp:lastModifiedBy>
  <cp:revision>4</cp:revision>
  <dcterms:created xsi:type="dcterms:W3CDTF">2023-06-29T14:35:00Z</dcterms:created>
  <dcterms:modified xsi:type="dcterms:W3CDTF">2026-07-07T13:17:00Z</dcterms:modified>
</cp:coreProperties>
</file>